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572EB" w14:textId="21A13502" w:rsidR="00BE2528" w:rsidRPr="002C4C82" w:rsidRDefault="002C4C82" w:rsidP="00A14468">
      <w:pPr>
        <w:widowControl w:val="0"/>
        <w:autoSpaceDE w:val="0"/>
        <w:autoSpaceDN w:val="0"/>
        <w:adjustRightInd w:val="0"/>
        <w:rPr>
          <w:rFonts w:ascii="Times" w:hAnsi="Times" w:cs="Times"/>
          <w:i/>
          <w:iCs/>
          <w:sz w:val="32"/>
          <w:szCs w:val="32"/>
          <w:u w:color="F3B100"/>
          <w:lang w:val="de-DE"/>
        </w:rPr>
      </w:pPr>
      <w:r>
        <w:rPr>
          <w:rFonts w:ascii="Times" w:hAnsi="Times" w:cs="Times"/>
          <w:i/>
          <w:iCs/>
          <w:sz w:val="32"/>
          <w:szCs w:val="32"/>
          <w:u w:color="F3B100"/>
          <w:lang w:val="de-DE"/>
        </w:rPr>
        <w:t>Im Juli – Aufgaben</w:t>
      </w:r>
      <w:r>
        <w:rPr>
          <w:rFonts w:ascii="Times" w:hAnsi="Times" w:cs="Times"/>
          <w:i/>
          <w:iCs/>
          <w:sz w:val="32"/>
          <w:szCs w:val="32"/>
          <w:u w:color="F3B100"/>
          <w:lang w:val="de-DE"/>
        </w:rPr>
        <w:br/>
      </w:r>
    </w:p>
    <w:p w14:paraId="77593C91" w14:textId="111B6058" w:rsidR="00565224" w:rsidRPr="002C4C82" w:rsidRDefault="00A95D4A" w:rsidP="00565224">
      <w:pPr>
        <w:pStyle w:val="Listeafsnit"/>
        <w:numPr>
          <w:ilvl w:val="0"/>
          <w:numId w:val="8"/>
        </w:numPr>
        <w:rPr>
          <w:b/>
          <w:bCs/>
          <w:sz w:val="28"/>
          <w:szCs w:val="28"/>
          <w:lang w:val="de-DE"/>
        </w:rPr>
      </w:pPr>
      <w:r w:rsidRPr="002C4C82">
        <w:rPr>
          <w:rFonts w:ascii="Times" w:hAnsi="Times" w:cs="Times"/>
          <w:b/>
          <w:iCs/>
          <w:sz w:val="32"/>
          <w:szCs w:val="32"/>
          <w:u w:color="F3B100"/>
          <w:lang w:val="de-DE"/>
        </w:rPr>
        <w:t xml:space="preserve"> </w:t>
      </w:r>
      <w:r w:rsidR="00565224" w:rsidRPr="002C4C82">
        <w:rPr>
          <w:b/>
          <w:bCs/>
          <w:sz w:val="28"/>
          <w:szCs w:val="28"/>
          <w:lang w:val="de-DE"/>
        </w:rPr>
        <w:t>Fragen zu den ersten 20 Minuten</w:t>
      </w:r>
      <w:r w:rsidR="000B2CB5" w:rsidRPr="002C4C82">
        <w:rPr>
          <w:b/>
          <w:bCs/>
          <w:sz w:val="28"/>
          <w:szCs w:val="28"/>
          <w:lang w:val="de-DE"/>
        </w:rPr>
        <w:t xml:space="preserve"> / die jungen Männer</w:t>
      </w:r>
      <w:r w:rsidR="00565224" w:rsidRPr="002C4C82">
        <w:rPr>
          <w:b/>
          <w:bCs/>
          <w:sz w:val="28"/>
          <w:szCs w:val="28"/>
          <w:lang w:val="de-DE"/>
        </w:rPr>
        <w:t xml:space="preserve">: </w:t>
      </w:r>
    </w:p>
    <w:p w14:paraId="357586E1" w14:textId="39A849A9" w:rsidR="00565224" w:rsidRPr="002C4C82" w:rsidRDefault="00565224" w:rsidP="00D45E13">
      <w:pPr>
        <w:pStyle w:val="Listeafsnit"/>
        <w:numPr>
          <w:ilvl w:val="0"/>
          <w:numId w:val="9"/>
        </w:numPr>
        <w:rPr>
          <w:rFonts w:ascii="Times New Roman" w:hAnsi="Times New Roman" w:cs="Times New Roman"/>
          <w:sz w:val="32"/>
          <w:szCs w:val="32"/>
          <w:lang w:val="de-DE"/>
        </w:rPr>
      </w:pPr>
      <w:r w:rsidRPr="002C4C82">
        <w:rPr>
          <w:rFonts w:ascii="Times New Roman" w:hAnsi="Times New Roman" w:cs="Times New Roman"/>
          <w:sz w:val="32"/>
          <w:szCs w:val="32"/>
          <w:lang w:val="de-DE"/>
        </w:rPr>
        <w:t xml:space="preserve">Beschreibt Daniel: </w:t>
      </w:r>
      <w:r w:rsidR="002C4C82" w:rsidRPr="002C4C82">
        <w:rPr>
          <w:rFonts w:ascii="Times New Roman" w:hAnsi="Times New Roman" w:cs="Times New Roman"/>
          <w:sz w:val="32"/>
          <w:szCs w:val="32"/>
          <w:lang w:val="de-DE"/>
        </w:rPr>
        <w:br/>
      </w:r>
      <w:r w:rsidRPr="002C4C82">
        <w:rPr>
          <w:rFonts w:ascii="Times New Roman" w:hAnsi="Times New Roman" w:cs="Times New Roman"/>
          <w:sz w:val="32"/>
          <w:szCs w:val="32"/>
          <w:lang w:val="de-DE"/>
        </w:rPr>
        <w:t xml:space="preserve">Was ist seine Arbeit? </w:t>
      </w:r>
      <w:r w:rsidR="002C4C82" w:rsidRPr="002C4C82">
        <w:rPr>
          <w:rFonts w:ascii="Times New Roman" w:hAnsi="Times New Roman" w:cs="Times New Roman"/>
          <w:sz w:val="32"/>
          <w:szCs w:val="32"/>
          <w:lang w:val="de-DE"/>
        </w:rPr>
        <w:br/>
      </w:r>
      <w:r w:rsidRPr="002C4C82">
        <w:rPr>
          <w:rFonts w:ascii="Times New Roman" w:hAnsi="Times New Roman" w:cs="Times New Roman"/>
          <w:sz w:val="32"/>
          <w:szCs w:val="32"/>
          <w:lang w:val="de-DE"/>
        </w:rPr>
        <w:t xml:space="preserve">Wie ist er als Typ? </w:t>
      </w:r>
      <w:r w:rsidR="002C4C82" w:rsidRPr="002C4C82">
        <w:rPr>
          <w:rFonts w:ascii="Times New Roman" w:hAnsi="Times New Roman" w:cs="Times New Roman"/>
          <w:sz w:val="32"/>
          <w:szCs w:val="32"/>
          <w:lang w:val="de-DE"/>
        </w:rPr>
        <w:br/>
        <w:t>Verwende m</w:t>
      </w:r>
      <w:r w:rsidRPr="002C4C82">
        <w:rPr>
          <w:rFonts w:ascii="Times New Roman" w:hAnsi="Times New Roman" w:cs="Times New Roman"/>
          <w:sz w:val="32"/>
          <w:szCs w:val="32"/>
          <w:lang w:val="de-DE"/>
        </w:rPr>
        <w:t xml:space="preserve">indestens 3 Adjektive, wovon ihr </w:t>
      </w:r>
      <w:r w:rsidR="002C4C82" w:rsidRPr="002C4C82">
        <w:rPr>
          <w:rFonts w:ascii="Times New Roman" w:hAnsi="Times New Roman" w:cs="Times New Roman"/>
          <w:sz w:val="32"/>
          <w:szCs w:val="32"/>
          <w:lang w:val="de-DE"/>
        </w:rPr>
        <w:t>mindestens eines</w:t>
      </w:r>
      <w:r w:rsidRPr="002C4C82">
        <w:rPr>
          <w:rFonts w:ascii="Times New Roman" w:hAnsi="Times New Roman" w:cs="Times New Roman"/>
          <w:sz w:val="32"/>
          <w:szCs w:val="32"/>
          <w:lang w:val="de-DE"/>
        </w:rPr>
        <w:t xml:space="preserve"> begründe</w:t>
      </w:r>
      <w:r w:rsidR="002C4C82" w:rsidRPr="002C4C82">
        <w:rPr>
          <w:rFonts w:ascii="Times New Roman" w:hAnsi="Times New Roman" w:cs="Times New Roman"/>
          <w:sz w:val="32"/>
          <w:szCs w:val="32"/>
          <w:lang w:val="de-DE"/>
        </w:rPr>
        <w:t>n müsst</w:t>
      </w:r>
      <w:r w:rsidRPr="002C4C82">
        <w:rPr>
          <w:rFonts w:ascii="Times New Roman" w:hAnsi="Times New Roman" w:cs="Times New Roman"/>
          <w:sz w:val="32"/>
          <w:szCs w:val="32"/>
          <w:lang w:val="de-DE"/>
        </w:rPr>
        <w:t xml:space="preserve">. </w:t>
      </w:r>
    </w:p>
    <w:p w14:paraId="25614702" w14:textId="77777777" w:rsidR="00D45E13" w:rsidRPr="002C4C82" w:rsidRDefault="00D45E13" w:rsidP="00D45E13">
      <w:pPr>
        <w:pStyle w:val="Listeafsnit"/>
        <w:rPr>
          <w:rFonts w:ascii="Times New Roman" w:hAnsi="Times New Roman" w:cs="Times New Roman"/>
          <w:sz w:val="32"/>
          <w:szCs w:val="32"/>
          <w:lang w:val="de-DE"/>
        </w:rPr>
      </w:pPr>
    </w:p>
    <w:p w14:paraId="78C4377B" w14:textId="23A0DF8A" w:rsidR="00565224" w:rsidRPr="002C4C82" w:rsidRDefault="00565224" w:rsidP="00D45E13">
      <w:pPr>
        <w:pStyle w:val="Listeafsnit"/>
        <w:numPr>
          <w:ilvl w:val="0"/>
          <w:numId w:val="9"/>
        </w:numPr>
        <w:rPr>
          <w:rFonts w:ascii="Times New Roman" w:hAnsi="Times New Roman" w:cs="Times New Roman"/>
          <w:sz w:val="32"/>
          <w:szCs w:val="32"/>
          <w:lang w:val="de-DE"/>
        </w:rPr>
      </w:pPr>
      <w:r w:rsidRPr="002C4C82">
        <w:rPr>
          <w:rFonts w:ascii="Times New Roman" w:hAnsi="Times New Roman" w:cs="Times New Roman"/>
          <w:sz w:val="32"/>
          <w:szCs w:val="32"/>
          <w:lang w:val="de-DE"/>
        </w:rPr>
        <w:t>Beschreibt Isa mit 2 Adjektiven, wovon ihr eines begründen sollt.</w:t>
      </w:r>
    </w:p>
    <w:p w14:paraId="268C81B8" w14:textId="1A917068" w:rsidR="00565224" w:rsidRPr="002C4C82" w:rsidRDefault="00565224" w:rsidP="00A14468">
      <w:pPr>
        <w:widowControl w:val="0"/>
        <w:autoSpaceDE w:val="0"/>
        <w:autoSpaceDN w:val="0"/>
        <w:adjustRightInd w:val="0"/>
        <w:rPr>
          <w:rFonts w:ascii="Times New Roman" w:hAnsi="Times New Roman" w:cs="Times New Roman"/>
          <w:b/>
          <w:iCs/>
          <w:sz w:val="32"/>
          <w:szCs w:val="32"/>
          <w:u w:color="F3B100"/>
          <w:lang w:val="de-DE"/>
        </w:rPr>
      </w:pPr>
    </w:p>
    <w:p w14:paraId="123C1F91" w14:textId="77777777" w:rsidR="000B2CB5" w:rsidRPr="002C4C82" w:rsidRDefault="000B2CB5" w:rsidP="00A14468">
      <w:pPr>
        <w:widowControl w:val="0"/>
        <w:autoSpaceDE w:val="0"/>
        <w:autoSpaceDN w:val="0"/>
        <w:adjustRightInd w:val="0"/>
        <w:rPr>
          <w:rFonts w:ascii="Times New Roman" w:hAnsi="Times New Roman" w:cs="Times New Roman"/>
          <w:b/>
          <w:iCs/>
          <w:sz w:val="32"/>
          <w:szCs w:val="32"/>
          <w:u w:color="F3B100"/>
          <w:lang w:val="de-DE"/>
        </w:rPr>
      </w:pPr>
    </w:p>
    <w:p w14:paraId="7A9CEDD1" w14:textId="77777777" w:rsidR="000B2CB5" w:rsidRPr="002C4C82" w:rsidRDefault="000B2CB5" w:rsidP="00565224">
      <w:pPr>
        <w:pStyle w:val="Listeafsnit"/>
        <w:widowControl w:val="0"/>
        <w:numPr>
          <w:ilvl w:val="0"/>
          <w:numId w:val="8"/>
        </w:numPr>
        <w:autoSpaceDE w:val="0"/>
        <w:autoSpaceDN w:val="0"/>
        <w:adjustRightInd w:val="0"/>
        <w:rPr>
          <w:rFonts w:ascii="Times" w:hAnsi="Times" w:cs="Times"/>
          <w:b/>
          <w:sz w:val="32"/>
          <w:szCs w:val="32"/>
          <w:u w:color="F3B100"/>
          <w:lang w:val="de-DE"/>
        </w:rPr>
      </w:pPr>
      <w:r w:rsidRPr="002C4C82">
        <w:rPr>
          <w:rFonts w:ascii="Times" w:hAnsi="Times" w:cs="Times"/>
          <w:b/>
          <w:iCs/>
          <w:sz w:val="32"/>
          <w:szCs w:val="32"/>
          <w:u w:color="F3B100"/>
          <w:lang w:val="de-DE"/>
        </w:rPr>
        <w:t>Fragen nach dem Film:</w:t>
      </w:r>
    </w:p>
    <w:p w14:paraId="6D69A090" w14:textId="77777777" w:rsidR="00A14468" w:rsidRPr="002C4C82" w:rsidRDefault="00A14468" w:rsidP="00A14468">
      <w:pPr>
        <w:widowControl w:val="0"/>
        <w:autoSpaceDE w:val="0"/>
        <w:autoSpaceDN w:val="0"/>
        <w:adjustRightInd w:val="0"/>
        <w:rPr>
          <w:rFonts w:ascii="Times" w:hAnsi="Times" w:cs="Times"/>
          <w:sz w:val="32"/>
          <w:szCs w:val="32"/>
          <w:u w:color="F3B100"/>
          <w:lang w:val="de-DE"/>
        </w:rPr>
      </w:pPr>
      <w:r w:rsidRPr="002C4C82">
        <w:rPr>
          <w:rFonts w:ascii="Times" w:hAnsi="Times" w:cs="Times"/>
          <w:sz w:val="32"/>
          <w:szCs w:val="32"/>
          <w:u w:color="F3B100"/>
          <w:lang w:val="de-DE"/>
        </w:rPr>
        <w:t> </w:t>
      </w:r>
    </w:p>
    <w:p w14:paraId="0841AF46" w14:textId="06B6BB7D" w:rsidR="00A95D4A" w:rsidRPr="002C4C82" w:rsidRDefault="00A95D4A" w:rsidP="00A14468">
      <w:pPr>
        <w:widowControl w:val="0"/>
        <w:numPr>
          <w:ilvl w:val="0"/>
          <w:numId w:val="4"/>
        </w:numPr>
        <w:tabs>
          <w:tab w:val="left" w:pos="220"/>
          <w:tab w:val="left" w:pos="720"/>
        </w:tabs>
        <w:autoSpaceDE w:val="0"/>
        <w:autoSpaceDN w:val="0"/>
        <w:adjustRightInd w:val="0"/>
        <w:ind w:hanging="720"/>
        <w:rPr>
          <w:rFonts w:ascii="Times" w:hAnsi="Times" w:cs="Times"/>
          <w:sz w:val="32"/>
          <w:szCs w:val="32"/>
          <w:u w:color="F3B100"/>
          <w:lang w:val="de-DE"/>
        </w:rPr>
      </w:pPr>
      <w:r w:rsidRPr="002C4C82">
        <w:rPr>
          <w:rFonts w:ascii="Times" w:hAnsi="Times" w:cs="Times"/>
          <w:sz w:val="32"/>
          <w:szCs w:val="32"/>
          <w:u w:color="F3B100"/>
          <w:lang w:val="de-DE"/>
        </w:rPr>
        <w:t>Beschreibt Juli mit einigen Adjektiven</w:t>
      </w:r>
      <w:r w:rsidR="002C4C82">
        <w:rPr>
          <w:rFonts w:ascii="Times" w:hAnsi="Times" w:cs="Times"/>
          <w:sz w:val="32"/>
          <w:szCs w:val="32"/>
          <w:u w:color="F3B100"/>
          <w:lang w:val="de-DE"/>
        </w:rPr>
        <w:t>, und begründe ihre Auswahl!</w:t>
      </w:r>
    </w:p>
    <w:p w14:paraId="01B8CEA2" w14:textId="77777777" w:rsidR="00D45E13" w:rsidRPr="002C4C82" w:rsidRDefault="00D45E13" w:rsidP="00D45E13">
      <w:pPr>
        <w:widowControl w:val="0"/>
        <w:tabs>
          <w:tab w:val="left" w:pos="220"/>
          <w:tab w:val="left" w:pos="720"/>
        </w:tabs>
        <w:autoSpaceDE w:val="0"/>
        <w:autoSpaceDN w:val="0"/>
        <w:adjustRightInd w:val="0"/>
        <w:ind w:left="720"/>
        <w:rPr>
          <w:rFonts w:ascii="Times" w:hAnsi="Times" w:cs="Times"/>
          <w:sz w:val="32"/>
          <w:szCs w:val="32"/>
          <w:u w:color="F3B100"/>
          <w:lang w:val="de-DE"/>
        </w:rPr>
      </w:pPr>
    </w:p>
    <w:p w14:paraId="5AEDC6C0" w14:textId="5F98CC23" w:rsidR="00A95D4A" w:rsidRPr="002C4C82" w:rsidRDefault="00A14468" w:rsidP="00A95D4A">
      <w:pPr>
        <w:widowControl w:val="0"/>
        <w:numPr>
          <w:ilvl w:val="0"/>
          <w:numId w:val="4"/>
        </w:numPr>
        <w:tabs>
          <w:tab w:val="left" w:pos="220"/>
          <w:tab w:val="left" w:pos="720"/>
        </w:tabs>
        <w:autoSpaceDE w:val="0"/>
        <w:autoSpaceDN w:val="0"/>
        <w:adjustRightInd w:val="0"/>
        <w:ind w:hanging="720"/>
        <w:rPr>
          <w:rFonts w:ascii="Times" w:hAnsi="Times" w:cs="Times"/>
          <w:sz w:val="32"/>
          <w:szCs w:val="32"/>
          <w:u w:color="F3B100"/>
          <w:lang w:val="de-DE"/>
        </w:rPr>
      </w:pPr>
      <w:r w:rsidRPr="002C4C82">
        <w:rPr>
          <w:rFonts w:ascii="Times" w:hAnsi="Times" w:cs="Times"/>
          <w:sz w:val="32"/>
          <w:szCs w:val="32"/>
          <w:u w:color="F3B100"/>
          <w:lang w:val="de-DE"/>
        </w:rPr>
        <w:t>Charakterisiert die drei Frauen (</w:t>
      </w:r>
      <w:r w:rsidR="003C0EDA">
        <w:rPr>
          <w:rFonts w:ascii="Times" w:hAnsi="Times" w:cs="Times"/>
          <w:sz w:val="32"/>
          <w:szCs w:val="32"/>
          <w:u w:color="F3B100"/>
          <w:lang w:val="de-DE"/>
        </w:rPr>
        <w:t>‚</w:t>
      </w:r>
      <w:r w:rsidRPr="002C4C82">
        <w:rPr>
          <w:rFonts w:ascii="Times" w:hAnsi="Times" w:cs="Times"/>
          <w:sz w:val="32"/>
          <w:szCs w:val="32"/>
          <w:u w:color="F3B100"/>
          <w:lang w:val="de-DE"/>
        </w:rPr>
        <w:t>Melek</w:t>
      </w:r>
      <w:r w:rsidR="003C0EDA">
        <w:rPr>
          <w:rFonts w:ascii="Times" w:hAnsi="Times" w:cs="Times"/>
          <w:sz w:val="32"/>
          <w:szCs w:val="32"/>
          <w:u w:color="F3B100"/>
          <w:lang w:val="de-DE"/>
        </w:rPr>
        <w:t>‘</w:t>
      </w:r>
      <w:r w:rsidRPr="002C4C82">
        <w:rPr>
          <w:rFonts w:ascii="Times" w:hAnsi="Times" w:cs="Times"/>
          <w:sz w:val="32"/>
          <w:szCs w:val="32"/>
          <w:u w:color="F3B100"/>
          <w:lang w:val="de-DE"/>
        </w:rPr>
        <w:t xml:space="preserve">, </w:t>
      </w:r>
      <w:r w:rsidR="003C0EDA">
        <w:rPr>
          <w:rFonts w:ascii="Times" w:hAnsi="Times" w:cs="Times"/>
          <w:sz w:val="32"/>
          <w:szCs w:val="32"/>
          <w:u w:color="F3B100"/>
          <w:lang w:val="de-DE"/>
        </w:rPr>
        <w:t>‚</w:t>
      </w:r>
      <w:r w:rsidRPr="002C4C82">
        <w:rPr>
          <w:rFonts w:ascii="Times" w:hAnsi="Times" w:cs="Times"/>
          <w:sz w:val="32"/>
          <w:szCs w:val="32"/>
          <w:u w:color="F3B100"/>
          <w:lang w:val="de-DE"/>
        </w:rPr>
        <w:t>Juli</w:t>
      </w:r>
      <w:r w:rsidR="003C0EDA">
        <w:rPr>
          <w:rFonts w:ascii="Times" w:hAnsi="Times" w:cs="Times"/>
          <w:sz w:val="32"/>
          <w:szCs w:val="32"/>
          <w:u w:color="F3B100"/>
          <w:lang w:val="de-DE"/>
        </w:rPr>
        <w:t>‘</w:t>
      </w:r>
      <w:r w:rsidRPr="002C4C82">
        <w:rPr>
          <w:rFonts w:ascii="Times" w:hAnsi="Times" w:cs="Times"/>
          <w:sz w:val="32"/>
          <w:szCs w:val="32"/>
          <w:u w:color="F3B100"/>
          <w:lang w:val="de-DE"/>
        </w:rPr>
        <w:t xml:space="preserve"> und </w:t>
      </w:r>
      <w:r w:rsidR="003C0EDA">
        <w:rPr>
          <w:rFonts w:ascii="Times" w:hAnsi="Times" w:cs="Times"/>
          <w:sz w:val="32"/>
          <w:szCs w:val="32"/>
          <w:u w:color="F3B100"/>
          <w:lang w:val="de-DE"/>
        </w:rPr>
        <w:t>‚</w:t>
      </w:r>
      <w:r w:rsidRPr="002C4C82">
        <w:rPr>
          <w:rFonts w:ascii="Times" w:hAnsi="Times" w:cs="Times"/>
          <w:sz w:val="32"/>
          <w:szCs w:val="32"/>
          <w:u w:color="F3B100"/>
          <w:lang w:val="de-DE"/>
        </w:rPr>
        <w:t>Luna</w:t>
      </w:r>
      <w:r w:rsidR="003C0EDA">
        <w:rPr>
          <w:rFonts w:ascii="Times" w:hAnsi="Times" w:cs="Times"/>
          <w:sz w:val="32"/>
          <w:szCs w:val="32"/>
          <w:u w:color="F3B100"/>
          <w:lang w:val="de-DE"/>
        </w:rPr>
        <w:t>‘</w:t>
      </w:r>
      <w:r w:rsidRPr="002C4C82">
        <w:rPr>
          <w:rFonts w:ascii="Times" w:hAnsi="Times" w:cs="Times"/>
          <w:sz w:val="32"/>
          <w:szCs w:val="32"/>
          <w:u w:color="F3B100"/>
          <w:lang w:val="de-DE"/>
        </w:rPr>
        <w:t>) unter evt</w:t>
      </w:r>
      <w:r w:rsidR="00B47F24">
        <w:rPr>
          <w:rFonts w:ascii="Times" w:hAnsi="Times" w:cs="Times"/>
          <w:sz w:val="32"/>
          <w:szCs w:val="32"/>
          <w:u w:color="F3B100"/>
          <w:lang w:val="de-DE"/>
        </w:rPr>
        <w:t>l</w:t>
      </w:r>
      <w:r w:rsidRPr="002C4C82">
        <w:rPr>
          <w:rFonts w:ascii="Times" w:hAnsi="Times" w:cs="Times"/>
          <w:sz w:val="32"/>
          <w:szCs w:val="32"/>
          <w:u w:color="F3B100"/>
          <w:lang w:val="de-DE"/>
        </w:rPr>
        <w:t>. Berücksichtigung des symbolischen Gehalts ihrer Namen.</w:t>
      </w:r>
    </w:p>
    <w:p w14:paraId="723E27E4" w14:textId="77777777" w:rsidR="00D45E13" w:rsidRPr="002C4C82" w:rsidRDefault="00D45E13" w:rsidP="00D45E13">
      <w:pPr>
        <w:widowControl w:val="0"/>
        <w:tabs>
          <w:tab w:val="left" w:pos="220"/>
          <w:tab w:val="left" w:pos="720"/>
        </w:tabs>
        <w:autoSpaceDE w:val="0"/>
        <w:autoSpaceDN w:val="0"/>
        <w:adjustRightInd w:val="0"/>
        <w:rPr>
          <w:rFonts w:ascii="Times" w:hAnsi="Times" w:cs="Times"/>
          <w:sz w:val="32"/>
          <w:szCs w:val="32"/>
          <w:u w:color="F3B100"/>
          <w:lang w:val="de-DE"/>
        </w:rPr>
      </w:pPr>
    </w:p>
    <w:p w14:paraId="6EEEA809" w14:textId="77777777" w:rsidR="00A14468" w:rsidRPr="002C4C82" w:rsidRDefault="00A14468" w:rsidP="00A14468">
      <w:pPr>
        <w:widowControl w:val="0"/>
        <w:numPr>
          <w:ilvl w:val="0"/>
          <w:numId w:val="4"/>
        </w:numPr>
        <w:tabs>
          <w:tab w:val="left" w:pos="220"/>
          <w:tab w:val="left" w:pos="720"/>
        </w:tabs>
        <w:autoSpaceDE w:val="0"/>
        <w:autoSpaceDN w:val="0"/>
        <w:adjustRightInd w:val="0"/>
        <w:ind w:hanging="720"/>
        <w:rPr>
          <w:rFonts w:ascii="Times" w:hAnsi="Times" w:cs="Times"/>
          <w:sz w:val="32"/>
          <w:szCs w:val="32"/>
          <w:u w:color="F3B100"/>
          <w:lang w:val="de-DE"/>
        </w:rPr>
      </w:pPr>
      <w:r w:rsidRPr="002C4C82">
        <w:rPr>
          <w:rFonts w:ascii="Times" w:hAnsi="Times" w:cs="Times"/>
          <w:sz w:val="32"/>
          <w:szCs w:val="32"/>
          <w:u w:color="F3B100"/>
          <w:lang w:val="de-DE"/>
        </w:rPr>
        <w:t>Warum muss Daniel diese Frauentypen kennen lernen, um die richtige Frau zu finden?</w:t>
      </w:r>
    </w:p>
    <w:p w14:paraId="54B15DE0" w14:textId="77777777" w:rsidR="00A14468" w:rsidRPr="002C4C82" w:rsidRDefault="00A14468" w:rsidP="00A14468">
      <w:pPr>
        <w:widowControl w:val="0"/>
        <w:autoSpaceDE w:val="0"/>
        <w:autoSpaceDN w:val="0"/>
        <w:adjustRightInd w:val="0"/>
        <w:rPr>
          <w:rFonts w:ascii="Times" w:hAnsi="Times" w:cs="Times"/>
          <w:sz w:val="32"/>
          <w:szCs w:val="32"/>
          <w:u w:color="F3B100"/>
          <w:lang w:val="de-DE"/>
        </w:rPr>
      </w:pPr>
    </w:p>
    <w:p w14:paraId="53BBEBF2" w14:textId="77777777" w:rsidR="00D45E13" w:rsidRPr="002C4C82" w:rsidRDefault="00D45E13" w:rsidP="00A14468">
      <w:pPr>
        <w:widowControl w:val="0"/>
        <w:autoSpaceDE w:val="0"/>
        <w:autoSpaceDN w:val="0"/>
        <w:adjustRightInd w:val="0"/>
        <w:rPr>
          <w:rFonts w:ascii="Times" w:hAnsi="Times" w:cs="Times"/>
          <w:sz w:val="32"/>
          <w:szCs w:val="32"/>
          <w:u w:color="F3B100"/>
          <w:lang w:val="de-DE"/>
        </w:rPr>
      </w:pPr>
    </w:p>
    <w:p w14:paraId="336B36EA" w14:textId="77777777" w:rsidR="00A14468" w:rsidRPr="002C4C82" w:rsidRDefault="00A95D4A" w:rsidP="00A14468">
      <w:pPr>
        <w:widowControl w:val="0"/>
        <w:autoSpaceDE w:val="0"/>
        <w:autoSpaceDN w:val="0"/>
        <w:adjustRightInd w:val="0"/>
        <w:rPr>
          <w:rFonts w:ascii="Times" w:hAnsi="Times" w:cs="Times"/>
          <w:sz w:val="32"/>
          <w:szCs w:val="32"/>
          <w:u w:color="F3B100"/>
          <w:lang w:val="de-DE"/>
        </w:rPr>
      </w:pPr>
      <w:r w:rsidRPr="002C4C82">
        <w:rPr>
          <w:rFonts w:ascii="Times" w:hAnsi="Times" w:cs="Times"/>
          <w:b/>
          <w:bCs/>
          <w:sz w:val="32"/>
          <w:szCs w:val="32"/>
          <w:u w:color="F3B100"/>
          <w:lang w:val="de-DE"/>
        </w:rPr>
        <w:t>3</w:t>
      </w:r>
      <w:r w:rsidR="00A14468" w:rsidRPr="002C4C82">
        <w:rPr>
          <w:rFonts w:ascii="Times" w:hAnsi="Times" w:cs="Times"/>
          <w:b/>
          <w:bCs/>
          <w:sz w:val="32"/>
          <w:szCs w:val="32"/>
          <w:u w:color="F3B100"/>
          <w:lang w:val="de-DE"/>
        </w:rPr>
        <w:t>. Die Liebesgeschichte</w:t>
      </w:r>
    </w:p>
    <w:p w14:paraId="33266EFF" w14:textId="77777777" w:rsidR="00A14468" w:rsidRPr="002C4C82" w:rsidRDefault="00A14468" w:rsidP="00A14468">
      <w:pPr>
        <w:widowControl w:val="0"/>
        <w:autoSpaceDE w:val="0"/>
        <w:autoSpaceDN w:val="0"/>
        <w:adjustRightInd w:val="0"/>
        <w:rPr>
          <w:rFonts w:ascii="Times" w:hAnsi="Times" w:cs="Times"/>
          <w:sz w:val="32"/>
          <w:szCs w:val="32"/>
          <w:u w:color="F3B100"/>
          <w:lang w:val="de-DE"/>
        </w:rPr>
      </w:pPr>
      <w:r w:rsidRPr="002C4C82">
        <w:rPr>
          <w:rFonts w:ascii="Times" w:hAnsi="Times" w:cs="Times"/>
          <w:sz w:val="32"/>
          <w:szCs w:val="32"/>
          <w:u w:color="F3B100"/>
          <w:lang w:val="de-DE"/>
        </w:rPr>
        <w:t> </w:t>
      </w:r>
    </w:p>
    <w:p w14:paraId="647D0B1F" w14:textId="00F3E4B0" w:rsidR="00A14468" w:rsidRPr="002C4C82" w:rsidRDefault="00A14468" w:rsidP="00A14468">
      <w:pPr>
        <w:widowControl w:val="0"/>
        <w:numPr>
          <w:ilvl w:val="0"/>
          <w:numId w:val="5"/>
        </w:numPr>
        <w:tabs>
          <w:tab w:val="left" w:pos="220"/>
          <w:tab w:val="left" w:pos="720"/>
        </w:tabs>
        <w:autoSpaceDE w:val="0"/>
        <w:autoSpaceDN w:val="0"/>
        <w:adjustRightInd w:val="0"/>
        <w:ind w:hanging="720"/>
        <w:rPr>
          <w:rFonts w:ascii="Times" w:hAnsi="Times" w:cs="Times"/>
          <w:sz w:val="32"/>
          <w:szCs w:val="32"/>
          <w:u w:color="F3B100"/>
          <w:lang w:val="de-DE"/>
        </w:rPr>
      </w:pPr>
      <w:r w:rsidRPr="002C4C82">
        <w:rPr>
          <w:rFonts w:ascii="Times" w:hAnsi="Times" w:cs="Times"/>
          <w:sz w:val="32"/>
          <w:szCs w:val="32"/>
          <w:u w:color="F3B100"/>
          <w:lang w:val="de-DE"/>
        </w:rPr>
        <w:t>Juli sagt am Anfang des Films: "</w:t>
      </w:r>
      <w:r w:rsidRPr="00516DDA">
        <w:rPr>
          <w:rFonts w:ascii="Times" w:hAnsi="Times" w:cs="Times"/>
          <w:i/>
          <w:iCs/>
          <w:sz w:val="32"/>
          <w:szCs w:val="32"/>
          <w:u w:color="F3B100"/>
          <w:lang w:val="de-DE"/>
        </w:rPr>
        <w:t>Wenn du wirklich etwas haben willst, musst du darum kämpfen</w:t>
      </w:r>
      <w:r w:rsidR="00516DDA" w:rsidRPr="00516DDA">
        <w:rPr>
          <w:rFonts w:ascii="Times" w:hAnsi="Times" w:cs="Times"/>
          <w:i/>
          <w:iCs/>
          <w:sz w:val="32"/>
          <w:szCs w:val="32"/>
          <w:u w:color="F3B100"/>
          <w:lang w:val="de-DE"/>
        </w:rPr>
        <w:t>.</w:t>
      </w:r>
      <w:r w:rsidRPr="00516DDA">
        <w:rPr>
          <w:rFonts w:ascii="Times" w:hAnsi="Times" w:cs="Times"/>
          <w:i/>
          <w:iCs/>
          <w:sz w:val="32"/>
          <w:szCs w:val="32"/>
          <w:u w:color="F3B100"/>
          <w:lang w:val="de-DE"/>
        </w:rPr>
        <w:t>".</w:t>
      </w:r>
      <w:r w:rsidRPr="002C4C82">
        <w:rPr>
          <w:rFonts w:ascii="Times" w:hAnsi="Times" w:cs="Times"/>
          <w:sz w:val="32"/>
          <w:szCs w:val="32"/>
          <w:u w:color="F3B100"/>
          <w:lang w:val="de-DE"/>
        </w:rPr>
        <w:t xml:space="preserve"> Welche Bedeutung hat dieser Satz für die ganze Geschichte?</w:t>
      </w:r>
    </w:p>
    <w:p w14:paraId="14E41A9A" w14:textId="77777777" w:rsidR="00D45E13" w:rsidRPr="002C4C82" w:rsidRDefault="00D45E13" w:rsidP="00D45E13">
      <w:pPr>
        <w:widowControl w:val="0"/>
        <w:tabs>
          <w:tab w:val="left" w:pos="220"/>
          <w:tab w:val="left" w:pos="720"/>
        </w:tabs>
        <w:autoSpaceDE w:val="0"/>
        <w:autoSpaceDN w:val="0"/>
        <w:adjustRightInd w:val="0"/>
        <w:ind w:left="720"/>
        <w:rPr>
          <w:rFonts w:ascii="Times" w:hAnsi="Times" w:cs="Times"/>
          <w:sz w:val="32"/>
          <w:szCs w:val="32"/>
          <w:u w:color="F3B100"/>
          <w:lang w:val="de-DE"/>
        </w:rPr>
      </w:pPr>
    </w:p>
    <w:p w14:paraId="2C207FFA" w14:textId="544857A3" w:rsidR="00A14468" w:rsidRPr="002C4C82" w:rsidRDefault="00A14468" w:rsidP="00A14468">
      <w:pPr>
        <w:widowControl w:val="0"/>
        <w:numPr>
          <w:ilvl w:val="0"/>
          <w:numId w:val="5"/>
        </w:numPr>
        <w:tabs>
          <w:tab w:val="left" w:pos="220"/>
          <w:tab w:val="left" w:pos="720"/>
        </w:tabs>
        <w:autoSpaceDE w:val="0"/>
        <w:autoSpaceDN w:val="0"/>
        <w:adjustRightInd w:val="0"/>
        <w:ind w:hanging="720"/>
        <w:rPr>
          <w:rFonts w:ascii="Times" w:hAnsi="Times" w:cs="Times"/>
          <w:sz w:val="32"/>
          <w:szCs w:val="32"/>
          <w:u w:color="F3B100"/>
          <w:lang w:val="de-DE"/>
        </w:rPr>
      </w:pPr>
      <w:r w:rsidRPr="002C4C82">
        <w:rPr>
          <w:rFonts w:ascii="Times" w:hAnsi="Times" w:cs="Times"/>
          <w:sz w:val="32"/>
          <w:szCs w:val="32"/>
          <w:u w:color="F3B100"/>
          <w:lang w:val="de-DE"/>
        </w:rPr>
        <w:t>"</w:t>
      </w:r>
      <w:r w:rsidRPr="00516DDA">
        <w:rPr>
          <w:rFonts w:ascii="Times" w:hAnsi="Times" w:cs="Times"/>
          <w:i/>
          <w:iCs/>
          <w:sz w:val="32"/>
          <w:szCs w:val="32"/>
          <w:u w:color="F3B100"/>
          <w:lang w:val="de-DE"/>
        </w:rPr>
        <w:t>Meine Herzallerliebste. Ich bin Tausende von Meilen gegangen, ich habe Flüsse überquert, Berge versetzt, ich habe gelitten und Qualen über mich ergehen lassen, ich habe der Versuchung widerstanden, und ich bin der Sonne gefolgt, um Dir gegenüber stehen zu können, um Dir zu sagen: Ich liebe dich</w:t>
      </w:r>
      <w:r w:rsidR="00516DDA" w:rsidRPr="00516DDA">
        <w:rPr>
          <w:rFonts w:ascii="Times" w:hAnsi="Times" w:cs="Times"/>
          <w:i/>
          <w:iCs/>
          <w:sz w:val="32"/>
          <w:szCs w:val="32"/>
          <w:u w:color="F3B100"/>
          <w:lang w:val="de-DE"/>
        </w:rPr>
        <w:t>.</w:t>
      </w:r>
      <w:r w:rsidRPr="00516DDA">
        <w:rPr>
          <w:rFonts w:ascii="Times" w:hAnsi="Times" w:cs="Times"/>
          <w:i/>
          <w:iCs/>
          <w:sz w:val="32"/>
          <w:szCs w:val="32"/>
          <w:u w:color="F3B100"/>
          <w:lang w:val="de-DE"/>
        </w:rPr>
        <w:t>".</w:t>
      </w:r>
      <w:r w:rsidR="00516DDA">
        <w:rPr>
          <w:rFonts w:ascii="Times" w:hAnsi="Times" w:cs="Times"/>
          <w:i/>
          <w:iCs/>
          <w:sz w:val="32"/>
          <w:szCs w:val="32"/>
          <w:u w:color="F3B100"/>
          <w:lang w:val="de-DE"/>
        </w:rPr>
        <w:br/>
      </w:r>
      <w:r w:rsidRPr="002C4C82">
        <w:rPr>
          <w:rFonts w:ascii="Times" w:hAnsi="Times" w:cs="Times"/>
          <w:sz w:val="32"/>
          <w:szCs w:val="32"/>
          <w:u w:color="F3B100"/>
          <w:lang w:val="de-DE"/>
        </w:rPr>
        <w:t>Erkläre den Inhalt des Zitats mit deinen eigenen Worten.</w:t>
      </w:r>
    </w:p>
    <w:p w14:paraId="28E5714C" w14:textId="77777777" w:rsidR="00D45E13" w:rsidRPr="002C4C82" w:rsidRDefault="00D45E13" w:rsidP="00D45E13">
      <w:pPr>
        <w:pStyle w:val="Listeafsnit"/>
        <w:rPr>
          <w:rFonts w:ascii="Times" w:hAnsi="Times" w:cs="Times"/>
          <w:sz w:val="32"/>
          <w:szCs w:val="32"/>
          <w:u w:color="F3B100"/>
          <w:lang w:val="de-DE"/>
        </w:rPr>
      </w:pPr>
    </w:p>
    <w:p w14:paraId="75DA59E2" w14:textId="77777777" w:rsidR="00A14468" w:rsidRPr="002C4C82" w:rsidRDefault="00A14468" w:rsidP="00A14468">
      <w:pPr>
        <w:widowControl w:val="0"/>
        <w:numPr>
          <w:ilvl w:val="0"/>
          <w:numId w:val="5"/>
        </w:numPr>
        <w:tabs>
          <w:tab w:val="left" w:pos="220"/>
          <w:tab w:val="left" w:pos="720"/>
        </w:tabs>
        <w:autoSpaceDE w:val="0"/>
        <w:autoSpaceDN w:val="0"/>
        <w:adjustRightInd w:val="0"/>
        <w:ind w:hanging="720"/>
        <w:rPr>
          <w:rFonts w:ascii="Times" w:hAnsi="Times" w:cs="Times"/>
          <w:sz w:val="32"/>
          <w:szCs w:val="32"/>
          <w:u w:color="F3B100"/>
          <w:lang w:val="de-DE"/>
        </w:rPr>
      </w:pPr>
      <w:r w:rsidRPr="002C4C82">
        <w:rPr>
          <w:rFonts w:ascii="Times" w:hAnsi="Times" w:cs="Times"/>
          <w:sz w:val="32"/>
          <w:szCs w:val="32"/>
          <w:u w:color="F3B100"/>
          <w:lang w:val="de-DE"/>
        </w:rPr>
        <w:lastRenderedPageBreak/>
        <w:t xml:space="preserve">Warum muss Daniel Tausende von Meilen gehen, um Juli zu lieben? </w:t>
      </w:r>
    </w:p>
    <w:p w14:paraId="587952E2" w14:textId="77777777" w:rsidR="00D45E13" w:rsidRPr="002C4C82" w:rsidRDefault="00D45E13" w:rsidP="00D45E13">
      <w:pPr>
        <w:widowControl w:val="0"/>
        <w:tabs>
          <w:tab w:val="left" w:pos="220"/>
          <w:tab w:val="left" w:pos="720"/>
        </w:tabs>
        <w:autoSpaceDE w:val="0"/>
        <w:autoSpaceDN w:val="0"/>
        <w:adjustRightInd w:val="0"/>
        <w:ind w:left="720"/>
        <w:rPr>
          <w:rFonts w:ascii="Times" w:hAnsi="Times" w:cs="Times"/>
          <w:sz w:val="32"/>
          <w:szCs w:val="32"/>
          <w:u w:color="F3B100"/>
          <w:lang w:val="de-DE"/>
        </w:rPr>
      </w:pPr>
    </w:p>
    <w:p w14:paraId="54B7188E" w14:textId="77777777" w:rsidR="00A14468" w:rsidRPr="002C4C82" w:rsidRDefault="00A14468" w:rsidP="00A14468">
      <w:pPr>
        <w:widowControl w:val="0"/>
        <w:numPr>
          <w:ilvl w:val="0"/>
          <w:numId w:val="5"/>
        </w:numPr>
        <w:tabs>
          <w:tab w:val="left" w:pos="220"/>
          <w:tab w:val="left" w:pos="720"/>
        </w:tabs>
        <w:autoSpaceDE w:val="0"/>
        <w:autoSpaceDN w:val="0"/>
        <w:adjustRightInd w:val="0"/>
        <w:ind w:hanging="720"/>
        <w:rPr>
          <w:rFonts w:ascii="Times" w:hAnsi="Times" w:cs="Times"/>
          <w:sz w:val="32"/>
          <w:szCs w:val="32"/>
          <w:u w:color="F3B100"/>
          <w:lang w:val="de-DE"/>
        </w:rPr>
      </w:pPr>
      <w:r w:rsidRPr="002C4C82">
        <w:rPr>
          <w:rFonts w:ascii="Times" w:hAnsi="Times" w:cs="Times"/>
          <w:sz w:val="32"/>
          <w:szCs w:val="32"/>
          <w:u w:color="F3B100"/>
          <w:lang w:val="de-DE"/>
        </w:rPr>
        <w:t>Wäre es möglich, dass Juli und Daniel eine Woche früher ein Paar geworden wären?</w:t>
      </w:r>
    </w:p>
    <w:p w14:paraId="1F8CC027" w14:textId="715C6CB3" w:rsidR="00A81686" w:rsidRPr="002C4C82" w:rsidRDefault="00A14468" w:rsidP="00A14468">
      <w:pPr>
        <w:widowControl w:val="0"/>
        <w:autoSpaceDE w:val="0"/>
        <w:autoSpaceDN w:val="0"/>
        <w:adjustRightInd w:val="0"/>
        <w:rPr>
          <w:rFonts w:ascii="Times" w:hAnsi="Times" w:cs="Times"/>
          <w:sz w:val="32"/>
          <w:szCs w:val="32"/>
          <w:u w:color="F3B100"/>
          <w:lang w:val="de-DE"/>
        </w:rPr>
      </w:pPr>
      <w:r w:rsidRPr="002C4C82">
        <w:rPr>
          <w:rFonts w:ascii="Times" w:hAnsi="Times" w:cs="Times"/>
          <w:sz w:val="32"/>
          <w:szCs w:val="32"/>
          <w:u w:color="F3B100"/>
          <w:lang w:val="de-DE"/>
        </w:rPr>
        <w:t> </w:t>
      </w:r>
    </w:p>
    <w:p w14:paraId="10BD0959" w14:textId="77777777" w:rsidR="002925ED" w:rsidRPr="002C4C82" w:rsidRDefault="002925ED" w:rsidP="00A14468">
      <w:pPr>
        <w:widowControl w:val="0"/>
        <w:autoSpaceDE w:val="0"/>
        <w:autoSpaceDN w:val="0"/>
        <w:adjustRightInd w:val="0"/>
        <w:rPr>
          <w:rFonts w:ascii="Times" w:hAnsi="Times" w:cs="Times"/>
          <w:sz w:val="32"/>
          <w:szCs w:val="32"/>
          <w:u w:color="F3B100"/>
          <w:lang w:val="de-DE"/>
        </w:rPr>
      </w:pPr>
    </w:p>
    <w:p w14:paraId="75B453BC" w14:textId="77777777" w:rsidR="00A14468" w:rsidRPr="002C4C82" w:rsidRDefault="00A95D4A" w:rsidP="00A14468">
      <w:pPr>
        <w:widowControl w:val="0"/>
        <w:autoSpaceDE w:val="0"/>
        <w:autoSpaceDN w:val="0"/>
        <w:adjustRightInd w:val="0"/>
        <w:rPr>
          <w:rFonts w:ascii="Times" w:hAnsi="Times" w:cs="Times"/>
          <w:sz w:val="32"/>
          <w:szCs w:val="32"/>
          <w:u w:color="F3B100"/>
          <w:lang w:val="de-DE"/>
        </w:rPr>
      </w:pPr>
      <w:r w:rsidRPr="002C4C82">
        <w:rPr>
          <w:rFonts w:ascii="Times" w:hAnsi="Times" w:cs="Times"/>
          <w:b/>
          <w:bCs/>
          <w:sz w:val="32"/>
          <w:szCs w:val="32"/>
          <w:u w:color="F3B100"/>
          <w:lang w:val="de-DE"/>
        </w:rPr>
        <w:t>4</w:t>
      </w:r>
      <w:r w:rsidR="00A14468" w:rsidRPr="002C4C82">
        <w:rPr>
          <w:rFonts w:ascii="Times" w:hAnsi="Times" w:cs="Times"/>
          <w:b/>
          <w:bCs/>
          <w:sz w:val="32"/>
          <w:szCs w:val="32"/>
          <w:u w:color="F3B100"/>
          <w:lang w:val="de-DE"/>
        </w:rPr>
        <w:t>. Die Form der Geschichte</w:t>
      </w:r>
    </w:p>
    <w:p w14:paraId="21FD3CA6" w14:textId="77777777" w:rsidR="00A14468" w:rsidRPr="002C4C82" w:rsidRDefault="00A14468" w:rsidP="00A14468">
      <w:pPr>
        <w:widowControl w:val="0"/>
        <w:autoSpaceDE w:val="0"/>
        <w:autoSpaceDN w:val="0"/>
        <w:adjustRightInd w:val="0"/>
        <w:rPr>
          <w:rFonts w:ascii="Times" w:hAnsi="Times" w:cs="Times"/>
          <w:sz w:val="32"/>
          <w:szCs w:val="32"/>
          <w:u w:color="F3B100"/>
          <w:lang w:val="de-DE"/>
        </w:rPr>
      </w:pPr>
      <w:r w:rsidRPr="002C4C82">
        <w:rPr>
          <w:rFonts w:ascii="Times" w:hAnsi="Times" w:cs="Times"/>
          <w:sz w:val="32"/>
          <w:szCs w:val="32"/>
          <w:u w:color="F3B100"/>
          <w:lang w:val="de-DE"/>
        </w:rPr>
        <w:t> </w:t>
      </w:r>
    </w:p>
    <w:p w14:paraId="0B0C6E9F" w14:textId="4C70F50C" w:rsidR="00A14468" w:rsidRPr="002C4C82" w:rsidRDefault="00A14468" w:rsidP="00A14468">
      <w:pPr>
        <w:widowControl w:val="0"/>
        <w:numPr>
          <w:ilvl w:val="0"/>
          <w:numId w:val="6"/>
        </w:numPr>
        <w:tabs>
          <w:tab w:val="left" w:pos="220"/>
          <w:tab w:val="left" w:pos="720"/>
        </w:tabs>
        <w:autoSpaceDE w:val="0"/>
        <w:autoSpaceDN w:val="0"/>
        <w:adjustRightInd w:val="0"/>
        <w:ind w:hanging="720"/>
        <w:rPr>
          <w:rFonts w:ascii="Times" w:hAnsi="Times" w:cs="Times"/>
          <w:sz w:val="32"/>
          <w:szCs w:val="32"/>
          <w:u w:color="F3B100"/>
          <w:lang w:val="de-DE"/>
        </w:rPr>
      </w:pPr>
      <w:r w:rsidRPr="002C4C82">
        <w:rPr>
          <w:rFonts w:ascii="Times" w:hAnsi="Times" w:cs="Times"/>
          <w:sz w:val="32"/>
          <w:szCs w:val="32"/>
          <w:u w:color="F3B100"/>
          <w:lang w:val="de-DE"/>
        </w:rPr>
        <w:t>Welche Märchenzüge gibt es in de</w:t>
      </w:r>
      <w:r w:rsidR="00465E9C" w:rsidRPr="002C4C82">
        <w:rPr>
          <w:rFonts w:ascii="Times" w:hAnsi="Times" w:cs="Times"/>
          <w:sz w:val="32"/>
          <w:szCs w:val="32"/>
          <w:u w:color="F3B100"/>
          <w:lang w:val="de-DE"/>
        </w:rPr>
        <w:t>m</w:t>
      </w:r>
      <w:r w:rsidRPr="002C4C82">
        <w:rPr>
          <w:rFonts w:ascii="Times" w:hAnsi="Times" w:cs="Times"/>
          <w:sz w:val="32"/>
          <w:szCs w:val="32"/>
          <w:u w:color="F3B100"/>
          <w:lang w:val="de-DE"/>
        </w:rPr>
        <w:t xml:space="preserve"> Film?</w:t>
      </w:r>
    </w:p>
    <w:p w14:paraId="238BB04A" w14:textId="77777777" w:rsidR="00D45E13" w:rsidRPr="002C4C82" w:rsidRDefault="00D45E13" w:rsidP="00D45E13">
      <w:pPr>
        <w:widowControl w:val="0"/>
        <w:tabs>
          <w:tab w:val="left" w:pos="220"/>
          <w:tab w:val="left" w:pos="720"/>
        </w:tabs>
        <w:autoSpaceDE w:val="0"/>
        <w:autoSpaceDN w:val="0"/>
        <w:adjustRightInd w:val="0"/>
        <w:ind w:left="720"/>
        <w:rPr>
          <w:rFonts w:ascii="Times" w:hAnsi="Times" w:cs="Times"/>
          <w:sz w:val="32"/>
          <w:szCs w:val="32"/>
          <w:u w:color="F3B100"/>
          <w:lang w:val="de-DE"/>
        </w:rPr>
      </w:pPr>
    </w:p>
    <w:p w14:paraId="76FC73B8" w14:textId="77777777" w:rsidR="00A14468" w:rsidRPr="002C4C82" w:rsidRDefault="00A14468" w:rsidP="00A14468">
      <w:pPr>
        <w:widowControl w:val="0"/>
        <w:numPr>
          <w:ilvl w:val="0"/>
          <w:numId w:val="6"/>
        </w:numPr>
        <w:tabs>
          <w:tab w:val="left" w:pos="220"/>
          <w:tab w:val="left" w:pos="720"/>
        </w:tabs>
        <w:autoSpaceDE w:val="0"/>
        <w:autoSpaceDN w:val="0"/>
        <w:adjustRightInd w:val="0"/>
        <w:ind w:hanging="720"/>
        <w:rPr>
          <w:rFonts w:ascii="Times" w:hAnsi="Times" w:cs="Times"/>
          <w:sz w:val="32"/>
          <w:szCs w:val="32"/>
          <w:u w:color="F3B100"/>
          <w:lang w:val="de-DE"/>
        </w:rPr>
      </w:pPr>
      <w:r w:rsidRPr="002C4C82">
        <w:rPr>
          <w:rFonts w:ascii="Times" w:hAnsi="Times" w:cs="Times"/>
          <w:sz w:val="32"/>
          <w:szCs w:val="32"/>
          <w:u w:color="F3B100"/>
          <w:lang w:val="de-DE"/>
        </w:rPr>
        <w:t>Schaut in einem Lexikon nach, was "Bildungsroman" (</w:t>
      </w:r>
      <w:r w:rsidRPr="00516DDA">
        <w:rPr>
          <w:rFonts w:ascii="Times" w:hAnsi="Times" w:cs="Times"/>
          <w:sz w:val="32"/>
          <w:szCs w:val="32"/>
          <w:u w:color="F3B100"/>
        </w:rPr>
        <w:t>dannelsesroman</w:t>
      </w:r>
      <w:r w:rsidRPr="002C4C82">
        <w:rPr>
          <w:rFonts w:ascii="Times" w:hAnsi="Times" w:cs="Times"/>
          <w:sz w:val="32"/>
          <w:szCs w:val="32"/>
          <w:u w:color="F3B100"/>
          <w:lang w:val="de-DE"/>
        </w:rPr>
        <w:t>) bedeutet - welche Argumente gibt es dafür, dass "Im Juli" Züge eines Bildungsromans aufweist?</w:t>
      </w:r>
    </w:p>
    <w:p w14:paraId="00591329" w14:textId="77777777" w:rsidR="00D45E13" w:rsidRPr="002C4C82" w:rsidRDefault="00D45E13" w:rsidP="00D45E13">
      <w:pPr>
        <w:pStyle w:val="Listeafsnit"/>
        <w:rPr>
          <w:rFonts w:ascii="Times" w:hAnsi="Times" w:cs="Times"/>
          <w:sz w:val="32"/>
          <w:szCs w:val="32"/>
          <w:u w:color="F3B100"/>
          <w:lang w:val="de-DE"/>
        </w:rPr>
      </w:pPr>
    </w:p>
    <w:p w14:paraId="58DBB91B" w14:textId="77777777" w:rsidR="00D45E13" w:rsidRPr="002C4C82" w:rsidRDefault="00D45E13" w:rsidP="00D45E13">
      <w:pPr>
        <w:widowControl w:val="0"/>
        <w:tabs>
          <w:tab w:val="left" w:pos="220"/>
          <w:tab w:val="left" w:pos="720"/>
        </w:tabs>
        <w:autoSpaceDE w:val="0"/>
        <w:autoSpaceDN w:val="0"/>
        <w:adjustRightInd w:val="0"/>
        <w:ind w:left="720"/>
        <w:rPr>
          <w:rFonts w:ascii="Times" w:hAnsi="Times" w:cs="Times"/>
          <w:sz w:val="32"/>
          <w:szCs w:val="32"/>
          <w:u w:color="F3B100"/>
          <w:lang w:val="de-DE"/>
        </w:rPr>
      </w:pPr>
    </w:p>
    <w:p w14:paraId="4DF04F42" w14:textId="77777777" w:rsidR="00A14468" w:rsidRPr="002C4C82" w:rsidRDefault="00A14468" w:rsidP="00A14468">
      <w:pPr>
        <w:widowControl w:val="0"/>
        <w:autoSpaceDE w:val="0"/>
        <w:autoSpaceDN w:val="0"/>
        <w:adjustRightInd w:val="0"/>
        <w:rPr>
          <w:rFonts w:ascii="Times" w:hAnsi="Times" w:cs="Times"/>
          <w:sz w:val="32"/>
          <w:szCs w:val="32"/>
          <w:u w:color="F3B100"/>
          <w:lang w:val="de-DE"/>
        </w:rPr>
      </w:pPr>
      <w:r w:rsidRPr="002C4C82">
        <w:rPr>
          <w:rFonts w:ascii="Times" w:hAnsi="Times" w:cs="Times"/>
          <w:sz w:val="32"/>
          <w:szCs w:val="32"/>
          <w:u w:color="F3B100"/>
          <w:lang w:val="de-DE"/>
        </w:rPr>
        <w:t> </w:t>
      </w:r>
    </w:p>
    <w:p w14:paraId="171D62BB" w14:textId="36904AC3" w:rsidR="00A14468" w:rsidRPr="002C4C82" w:rsidRDefault="00A95D4A" w:rsidP="00A14468">
      <w:pPr>
        <w:widowControl w:val="0"/>
        <w:autoSpaceDE w:val="0"/>
        <w:autoSpaceDN w:val="0"/>
        <w:adjustRightInd w:val="0"/>
        <w:rPr>
          <w:rFonts w:ascii="Times" w:hAnsi="Times" w:cs="Times"/>
          <w:sz w:val="32"/>
          <w:szCs w:val="32"/>
          <w:u w:color="F3B100"/>
          <w:lang w:val="de-DE"/>
        </w:rPr>
      </w:pPr>
      <w:r w:rsidRPr="002C4C82">
        <w:rPr>
          <w:rFonts w:ascii="Times" w:hAnsi="Times" w:cs="Times"/>
          <w:b/>
          <w:bCs/>
          <w:sz w:val="32"/>
          <w:szCs w:val="32"/>
          <w:u w:color="F3B100"/>
          <w:lang w:val="de-DE"/>
        </w:rPr>
        <w:t>5</w:t>
      </w:r>
      <w:r w:rsidR="00A14468" w:rsidRPr="002C4C82">
        <w:rPr>
          <w:rFonts w:ascii="Times" w:hAnsi="Times" w:cs="Times"/>
          <w:b/>
          <w:bCs/>
          <w:sz w:val="32"/>
          <w:szCs w:val="32"/>
          <w:u w:color="F3B100"/>
          <w:lang w:val="de-DE"/>
        </w:rPr>
        <w:t>. Moral</w:t>
      </w:r>
      <w:r w:rsidR="00B47F24">
        <w:rPr>
          <w:rFonts w:ascii="Times" w:hAnsi="Times" w:cs="Times"/>
          <w:b/>
          <w:bCs/>
          <w:sz w:val="32"/>
          <w:szCs w:val="32"/>
          <w:u w:color="F3B100"/>
          <w:lang w:val="de-DE"/>
        </w:rPr>
        <w:t xml:space="preserve"> &amp; Symbolik</w:t>
      </w:r>
    </w:p>
    <w:p w14:paraId="5D616BE9" w14:textId="77777777" w:rsidR="00A14468" w:rsidRPr="002C4C82" w:rsidRDefault="00A14468" w:rsidP="00A14468">
      <w:pPr>
        <w:widowControl w:val="0"/>
        <w:autoSpaceDE w:val="0"/>
        <w:autoSpaceDN w:val="0"/>
        <w:adjustRightInd w:val="0"/>
        <w:rPr>
          <w:rFonts w:ascii="Times" w:hAnsi="Times" w:cs="Times"/>
          <w:sz w:val="32"/>
          <w:szCs w:val="32"/>
          <w:u w:color="F3B100"/>
          <w:lang w:val="de-DE"/>
        </w:rPr>
      </w:pPr>
      <w:r w:rsidRPr="002C4C82">
        <w:rPr>
          <w:rFonts w:ascii="Times" w:hAnsi="Times" w:cs="Times"/>
          <w:sz w:val="32"/>
          <w:szCs w:val="32"/>
          <w:u w:color="F3B100"/>
          <w:lang w:val="de-DE"/>
        </w:rPr>
        <w:t> </w:t>
      </w:r>
    </w:p>
    <w:p w14:paraId="7D75AA86" w14:textId="34E72849" w:rsidR="00A14468" w:rsidRDefault="00465E9C" w:rsidP="00A14468">
      <w:pPr>
        <w:widowControl w:val="0"/>
        <w:numPr>
          <w:ilvl w:val="0"/>
          <w:numId w:val="7"/>
        </w:numPr>
        <w:tabs>
          <w:tab w:val="left" w:pos="220"/>
          <w:tab w:val="left" w:pos="720"/>
        </w:tabs>
        <w:autoSpaceDE w:val="0"/>
        <w:autoSpaceDN w:val="0"/>
        <w:adjustRightInd w:val="0"/>
        <w:ind w:hanging="720"/>
        <w:rPr>
          <w:rFonts w:ascii="Times" w:hAnsi="Times" w:cs="Times"/>
          <w:sz w:val="32"/>
          <w:szCs w:val="32"/>
          <w:u w:color="F3B100"/>
          <w:lang w:val="de-DE"/>
        </w:rPr>
      </w:pPr>
      <w:r w:rsidRPr="002C4C82">
        <w:rPr>
          <w:rFonts w:ascii="Times" w:hAnsi="Times" w:cs="Times"/>
          <w:sz w:val="32"/>
          <w:szCs w:val="32"/>
          <w:u w:color="F3B100"/>
          <w:lang w:val="de-DE"/>
        </w:rPr>
        <w:t>H</w:t>
      </w:r>
      <w:r w:rsidR="00A14468" w:rsidRPr="002C4C82">
        <w:rPr>
          <w:rFonts w:ascii="Times" w:hAnsi="Times" w:cs="Times"/>
          <w:sz w:val="32"/>
          <w:szCs w:val="32"/>
          <w:u w:color="F3B100"/>
          <w:lang w:val="de-DE"/>
        </w:rPr>
        <w:t>at der Film</w:t>
      </w:r>
      <w:r w:rsidRPr="002C4C82">
        <w:rPr>
          <w:rFonts w:ascii="Times" w:hAnsi="Times" w:cs="Times"/>
          <w:sz w:val="32"/>
          <w:szCs w:val="32"/>
          <w:u w:color="F3B100"/>
          <w:lang w:val="de-DE"/>
        </w:rPr>
        <w:t xml:space="preserve"> ein</w:t>
      </w:r>
      <w:r w:rsidR="00516DDA">
        <w:rPr>
          <w:rFonts w:ascii="Times" w:hAnsi="Times" w:cs="Times"/>
          <w:sz w:val="32"/>
          <w:szCs w:val="32"/>
          <w:u w:color="F3B100"/>
          <w:lang w:val="de-DE"/>
        </w:rPr>
        <w:t>e</w:t>
      </w:r>
      <w:r w:rsidRPr="002C4C82">
        <w:rPr>
          <w:rFonts w:ascii="Times" w:hAnsi="Times" w:cs="Times"/>
          <w:sz w:val="32"/>
          <w:szCs w:val="32"/>
          <w:u w:color="F3B100"/>
          <w:lang w:val="de-DE"/>
        </w:rPr>
        <w:t xml:space="preserve"> Moral</w:t>
      </w:r>
      <w:r w:rsidR="00B139AA">
        <w:rPr>
          <w:rFonts w:ascii="Times" w:hAnsi="Times" w:cs="Times"/>
          <w:sz w:val="32"/>
          <w:szCs w:val="32"/>
          <w:u w:color="F3B100"/>
          <w:lang w:val="de-DE"/>
        </w:rPr>
        <w:t>/eine Botschaft</w:t>
      </w:r>
      <w:r w:rsidR="00A14468" w:rsidRPr="002C4C82">
        <w:rPr>
          <w:rFonts w:ascii="Times" w:hAnsi="Times" w:cs="Times"/>
          <w:sz w:val="32"/>
          <w:szCs w:val="32"/>
          <w:u w:color="F3B100"/>
          <w:lang w:val="de-DE"/>
        </w:rPr>
        <w:t>?</w:t>
      </w:r>
      <w:r w:rsidRPr="002C4C82">
        <w:rPr>
          <w:rFonts w:ascii="Times" w:hAnsi="Times" w:cs="Times"/>
          <w:sz w:val="32"/>
          <w:szCs w:val="32"/>
          <w:u w:color="F3B100"/>
          <w:lang w:val="de-DE"/>
        </w:rPr>
        <w:t xml:space="preserve"> Und wenn, welche?</w:t>
      </w:r>
    </w:p>
    <w:p w14:paraId="01F584AE" w14:textId="6FDC8E15" w:rsidR="00B47F24" w:rsidRDefault="00B47F24" w:rsidP="00A14468">
      <w:pPr>
        <w:widowControl w:val="0"/>
        <w:numPr>
          <w:ilvl w:val="0"/>
          <w:numId w:val="7"/>
        </w:numPr>
        <w:tabs>
          <w:tab w:val="left" w:pos="220"/>
          <w:tab w:val="left" w:pos="720"/>
        </w:tabs>
        <w:autoSpaceDE w:val="0"/>
        <w:autoSpaceDN w:val="0"/>
        <w:adjustRightInd w:val="0"/>
        <w:ind w:hanging="720"/>
        <w:rPr>
          <w:rFonts w:ascii="Times" w:hAnsi="Times" w:cs="Times"/>
          <w:sz w:val="32"/>
          <w:szCs w:val="32"/>
          <w:u w:color="F3B100"/>
          <w:lang w:val="de-DE"/>
        </w:rPr>
      </w:pPr>
      <w:r>
        <w:rPr>
          <w:rFonts w:ascii="Times" w:hAnsi="Times" w:cs="Times"/>
          <w:sz w:val="32"/>
          <w:szCs w:val="32"/>
          <w:u w:color="F3B100"/>
          <w:lang w:val="de-DE"/>
        </w:rPr>
        <w:t>Was symbolisieren die Sonne und der Mond?</w:t>
      </w:r>
    </w:p>
    <w:p w14:paraId="6FF712A5" w14:textId="78A26F47" w:rsidR="00B47F24" w:rsidRPr="002C4C82" w:rsidRDefault="00B47F24" w:rsidP="00A14468">
      <w:pPr>
        <w:widowControl w:val="0"/>
        <w:numPr>
          <w:ilvl w:val="0"/>
          <w:numId w:val="7"/>
        </w:numPr>
        <w:tabs>
          <w:tab w:val="left" w:pos="220"/>
          <w:tab w:val="left" w:pos="720"/>
        </w:tabs>
        <w:autoSpaceDE w:val="0"/>
        <w:autoSpaceDN w:val="0"/>
        <w:adjustRightInd w:val="0"/>
        <w:ind w:hanging="720"/>
        <w:rPr>
          <w:rFonts w:ascii="Times" w:hAnsi="Times" w:cs="Times"/>
          <w:sz w:val="32"/>
          <w:szCs w:val="32"/>
          <w:u w:color="F3B100"/>
          <w:lang w:val="de-DE"/>
        </w:rPr>
      </w:pPr>
      <w:r>
        <w:rPr>
          <w:rFonts w:ascii="Times" w:hAnsi="Times" w:cs="Times"/>
          <w:sz w:val="32"/>
          <w:szCs w:val="32"/>
          <w:u w:color="F3B100"/>
          <w:lang w:val="de-DE"/>
        </w:rPr>
        <w:t>Welche Sichten auf das Schicksal gibt es im Film?</w:t>
      </w:r>
    </w:p>
    <w:p w14:paraId="70CFAA24" w14:textId="77777777" w:rsidR="00D45E13" w:rsidRPr="002C4C82" w:rsidRDefault="00D45E13" w:rsidP="00D45E13">
      <w:pPr>
        <w:widowControl w:val="0"/>
        <w:tabs>
          <w:tab w:val="left" w:pos="220"/>
          <w:tab w:val="left" w:pos="720"/>
        </w:tabs>
        <w:autoSpaceDE w:val="0"/>
        <w:autoSpaceDN w:val="0"/>
        <w:adjustRightInd w:val="0"/>
        <w:ind w:left="720"/>
        <w:rPr>
          <w:rFonts w:ascii="Times" w:hAnsi="Times" w:cs="Times"/>
          <w:sz w:val="32"/>
          <w:szCs w:val="32"/>
          <w:u w:color="F3B100"/>
          <w:lang w:val="de-DE"/>
        </w:rPr>
      </w:pPr>
    </w:p>
    <w:p w14:paraId="261BD190" w14:textId="77777777" w:rsidR="00A14468" w:rsidRPr="002C4C82" w:rsidRDefault="00A14468" w:rsidP="00A14468">
      <w:pPr>
        <w:widowControl w:val="0"/>
        <w:autoSpaceDE w:val="0"/>
        <w:autoSpaceDN w:val="0"/>
        <w:adjustRightInd w:val="0"/>
        <w:rPr>
          <w:rFonts w:ascii="Times" w:hAnsi="Times" w:cs="Times"/>
          <w:sz w:val="32"/>
          <w:szCs w:val="32"/>
          <w:u w:color="F3B100"/>
          <w:lang w:val="de-DE"/>
        </w:rPr>
      </w:pPr>
      <w:r w:rsidRPr="002C4C82">
        <w:rPr>
          <w:rFonts w:ascii="Times" w:hAnsi="Times" w:cs="Times"/>
          <w:sz w:val="32"/>
          <w:szCs w:val="32"/>
          <w:u w:color="F3B100"/>
          <w:lang w:val="de-DE"/>
        </w:rPr>
        <w:t> </w:t>
      </w:r>
    </w:p>
    <w:p w14:paraId="144356F5" w14:textId="77777777" w:rsidR="00A14468" w:rsidRPr="002C4C82" w:rsidRDefault="00A95D4A" w:rsidP="00A14468">
      <w:pPr>
        <w:widowControl w:val="0"/>
        <w:autoSpaceDE w:val="0"/>
        <w:autoSpaceDN w:val="0"/>
        <w:adjustRightInd w:val="0"/>
        <w:rPr>
          <w:rFonts w:ascii="Times" w:hAnsi="Times" w:cs="Times"/>
          <w:sz w:val="32"/>
          <w:szCs w:val="32"/>
          <w:u w:color="F3B100"/>
          <w:lang w:val="de-DE"/>
        </w:rPr>
      </w:pPr>
      <w:r w:rsidRPr="002C4C82">
        <w:rPr>
          <w:rFonts w:ascii="Times" w:hAnsi="Times" w:cs="Times"/>
          <w:b/>
          <w:bCs/>
          <w:sz w:val="32"/>
          <w:szCs w:val="32"/>
          <w:u w:color="F3B100"/>
          <w:lang w:val="de-DE"/>
        </w:rPr>
        <w:t>6</w:t>
      </w:r>
      <w:r w:rsidR="00A14468" w:rsidRPr="002C4C82">
        <w:rPr>
          <w:rFonts w:ascii="Times" w:hAnsi="Times" w:cs="Times"/>
          <w:b/>
          <w:bCs/>
          <w:sz w:val="32"/>
          <w:szCs w:val="32"/>
          <w:u w:color="F3B100"/>
          <w:lang w:val="de-DE"/>
        </w:rPr>
        <w:t>. Ausblick</w:t>
      </w:r>
    </w:p>
    <w:p w14:paraId="766BC014" w14:textId="77777777" w:rsidR="00A14468" w:rsidRPr="002C4C82" w:rsidRDefault="00A14468" w:rsidP="00A14468">
      <w:pPr>
        <w:widowControl w:val="0"/>
        <w:autoSpaceDE w:val="0"/>
        <w:autoSpaceDN w:val="0"/>
        <w:adjustRightInd w:val="0"/>
        <w:rPr>
          <w:rFonts w:ascii="Times" w:hAnsi="Times" w:cs="Times"/>
          <w:sz w:val="32"/>
          <w:szCs w:val="32"/>
          <w:u w:color="F3B100"/>
          <w:lang w:val="de-DE"/>
        </w:rPr>
      </w:pPr>
      <w:r w:rsidRPr="002C4C82">
        <w:rPr>
          <w:rFonts w:ascii="Times" w:hAnsi="Times" w:cs="Times"/>
          <w:sz w:val="32"/>
          <w:szCs w:val="32"/>
          <w:u w:color="F3B100"/>
          <w:lang w:val="de-DE"/>
        </w:rPr>
        <w:t> </w:t>
      </w:r>
    </w:p>
    <w:p w14:paraId="1EB4BF9F" w14:textId="77777777" w:rsidR="00F66CCC" w:rsidRDefault="00A14468" w:rsidP="00A14468">
      <w:pPr>
        <w:rPr>
          <w:rFonts w:ascii="Times" w:hAnsi="Times" w:cs="Times"/>
          <w:sz w:val="32"/>
          <w:szCs w:val="32"/>
          <w:u w:color="F3B100"/>
          <w:lang w:val="de-DE"/>
        </w:rPr>
      </w:pPr>
      <w:r w:rsidRPr="002C4C82">
        <w:rPr>
          <w:rFonts w:ascii="Times" w:hAnsi="Times" w:cs="Times"/>
          <w:sz w:val="32"/>
          <w:szCs w:val="32"/>
          <w:u w:color="F3B100"/>
          <w:lang w:val="de-DE"/>
        </w:rPr>
        <w:t>Beschreibt das Leben von Melek, Isa, Daniel und Juli fünf Jahre danach (Sind sie noch zusammen? Was machen sie? Sind sie noch Freunde? Etc.)</w:t>
      </w:r>
    </w:p>
    <w:p w14:paraId="1299C373" w14:textId="77777777" w:rsidR="00FE2BBB" w:rsidRDefault="00FE2BBB" w:rsidP="00A14468">
      <w:pPr>
        <w:rPr>
          <w:rFonts w:ascii="Times" w:hAnsi="Times" w:cs="Times"/>
          <w:sz w:val="32"/>
          <w:szCs w:val="32"/>
          <w:u w:color="F3B100"/>
          <w:lang w:val="de-DE"/>
        </w:rPr>
      </w:pPr>
    </w:p>
    <w:p w14:paraId="05A56052" w14:textId="77777777" w:rsidR="00FE2BBB" w:rsidRDefault="00FE2BBB" w:rsidP="00A14468">
      <w:pPr>
        <w:rPr>
          <w:rFonts w:ascii="Times" w:hAnsi="Times" w:cs="Times"/>
          <w:sz w:val="32"/>
          <w:szCs w:val="32"/>
          <w:u w:color="F3B100"/>
          <w:lang w:val="de-DE"/>
        </w:rPr>
      </w:pPr>
    </w:p>
    <w:p w14:paraId="4F04104A" w14:textId="77777777" w:rsidR="00FE2BBB" w:rsidRDefault="00FE2BBB" w:rsidP="00A14468">
      <w:pPr>
        <w:rPr>
          <w:rFonts w:ascii="Times" w:hAnsi="Times" w:cs="Times"/>
          <w:sz w:val="32"/>
          <w:szCs w:val="32"/>
          <w:u w:color="F3B100"/>
          <w:lang w:val="de-DE"/>
        </w:rPr>
      </w:pPr>
    </w:p>
    <w:p w14:paraId="7AE2C638" w14:textId="77777777" w:rsidR="00FE2BBB" w:rsidRDefault="00FE2BBB" w:rsidP="00A14468">
      <w:pPr>
        <w:rPr>
          <w:rFonts w:ascii="Times" w:hAnsi="Times" w:cs="Times"/>
          <w:sz w:val="32"/>
          <w:szCs w:val="32"/>
          <w:u w:color="F3B100"/>
          <w:lang w:val="de-DE"/>
        </w:rPr>
      </w:pPr>
    </w:p>
    <w:p w14:paraId="41ACCE97" w14:textId="77777777" w:rsidR="00FE2BBB" w:rsidRDefault="00FE2BBB" w:rsidP="00A14468">
      <w:pPr>
        <w:rPr>
          <w:rFonts w:ascii="Times" w:hAnsi="Times" w:cs="Times"/>
          <w:sz w:val="32"/>
          <w:szCs w:val="32"/>
          <w:u w:color="F3B100"/>
          <w:lang w:val="de-DE"/>
        </w:rPr>
      </w:pPr>
    </w:p>
    <w:p w14:paraId="0F190ECD" w14:textId="77777777" w:rsidR="00FE2BBB" w:rsidRDefault="00FE2BBB" w:rsidP="00A14468">
      <w:pPr>
        <w:rPr>
          <w:rFonts w:ascii="Times" w:hAnsi="Times" w:cs="Times"/>
          <w:sz w:val="32"/>
          <w:szCs w:val="32"/>
          <w:u w:color="F3B100"/>
          <w:lang w:val="de-DE"/>
        </w:rPr>
      </w:pPr>
    </w:p>
    <w:p w14:paraId="37933C2F" w14:textId="77777777" w:rsidR="00FE2BBB" w:rsidRDefault="00FE2BBB" w:rsidP="00A14468">
      <w:pPr>
        <w:rPr>
          <w:rFonts w:ascii="Times" w:hAnsi="Times" w:cs="Times"/>
          <w:sz w:val="32"/>
          <w:szCs w:val="32"/>
          <w:u w:color="F3B100"/>
          <w:lang w:val="de-DE"/>
        </w:rPr>
      </w:pPr>
    </w:p>
    <w:p w14:paraId="7D47C846" w14:textId="77777777" w:rsidR="00FE2BBB" w:rsidRDefault="00FE2BBB" w:rsidP="00A14468">
      <w:pPr>
        <w:rPr>
          <w:rFonts w:ascii="Times" w:hAnsi="Times" w:cs="Times"/>
          <w:sz w:val="32"/>
          <w:szCs w:val="32"/>
          <w:u w:color="F3B100"/>
          <w:lang w:val="de-DE"/>
        </w:rPr>
      </w:pPr>
    </w:p>
    <w:p w14:paraId="02D52E76" w14:textId="77777777" w:rsidR="00FE2BBB" w:rsidRDefault="00FE2BBB" w:rsidP="00A14468">
      <w:pPr>
        <w:rPr>
          <w:rFonts w:ascii="Times" w:hAnsi="Times" w:cs="Times"/>
          <w:sz w:val="32"/>
          <w:szCs w:val="32"/>
          <w:u w:color="F3B100"/>
          <w:lang w:val="de-DE"/>
        </w:rPr>
      </w:pPr>
    </w:p>
    <w:p w14:paraId="09F0F21A" w14:textId="46DEC23E" w:rsidR="00FE2BBB" w:rsidRDefault="00FE2BBB" w:rsidP="00A14468">
      <w:pPr>
        <w:rPr>
          <w:rFonts w:ascii="Times" w:hAnsi="Times" w:cs="Times"/>
          <w:sz w:val="32"/>
          <w:szCs w:val="32"/>
          <w:u w:color="F3B100"/>
          <w:lang w:val="de-DE"/>
        </w:rPr>
      </w:pPr>
      <w:r>
        <w:rPr>
          <w:rFonts w:ascii="Times" w:hAnsi="Times" w:cs="Times"/>
          <w:sz w:val="32"/>
          <w:szCs w:val="32"/>
          <w:u w:color="F3B100"/>
          <w:lang w:val="de-DE"/>
        </w:rPr>
        <w:lastRenderedPageBreak/>
        <w:t>Die Personen:</w:t>
      </w:r>
    </w:p>
    <w:tbl>
      <w:tblPr>
        <w:tblStyle w:val="Tabel-Gitter"/>
        <w:tblW w:w="0" w:type="auto"/>
        <w:tblLook w:val="04A0" w:firstRow="1" w:lastRow="0" w:firstColumn="1" w:lastColumn="0" w:noHBand="0" w:noVBand="1"/>
      </w:tblPr>
      <w:tblGrid>
        <w:gridCol w:w="4811"/>
        <w:gridCol w:w="4811"/>
      </w:tblGrid>
      <w:tr w:rsidR="00B47F24" w14:paraId="2C41F4DA" w14:textId="77777777" w:rsidTr="00FE2BBB">
        <w:tc>
          <w:tcPr>
            <w:tcW w:w="4811" w:type="dxa"/>
          </w:tcPr>
          <w:p w14:paraId="7B8332D0" w14:textId="51EF5BD0" w:rsidR="00FE2BBB" w:rsidRDefault="00FE2BBB" w:rsidP="00A14468">
            <w:pPr>
              <w:rPr>
                <w:lang w:val="de-DE"/>
              </w:rPr>
            </w:pPr>
          </w:p>
        </w:tc>
        <w:tc>
          <w:tcPr>
            <w:tcW w:w="4811" w:type="dxa"/>
          </w:tcPr>
          <w:p w14:paraId="7341540A" w14:textId="4FA9C989" w:rsidR="00FE2BBB" w:rsidRDefault="00FE2BBB" w:rsidP="00A14468">
            <w:pPr>
              <w:rPr>
                <w:lang w:val="de-DE"/>
              </w:rPr>
            </w:pPr>
            <w:r>
              <w:rPr>
                <w:lang w:val="de-DE"/>
              </w:rPr>
              <w:t>Noten zu den Personen</w:t>
            </w:r>
          </w:p>
        </w:tc>
      </w:tr>
      <w:tr w:rsidR="00B47F24" w14:paraId="4ECE9FED" w14:textId="77777777" w:rsidTr="00FE2BBB">
        <w:tc>
          <w:tcPr>
            <w:tcW w:w="4811" w:type="dxa"/>
          </w:tcPr>
          <w:p w14:paraId="36B7DBCD" w14:textId="77777777" w:rsidR="00FE2BBB" w:rsidRDefault="00FE2BBB" w:rsidP="00B47F24">
            <w:pPr>
              <w:jc w:val="center"/>
              <w:rPr>
                <w:lang w:val="de-DE"/>
              </w:rPr>
            </w:pPr>
            <w:r>
              <w:rPr>
                <w:lang w:val="de-DE"/>
              </w:rPr>
              <w:t>Daniel</w:t>
            </w:r>
          </w:p>
          <w:p w14:paraId="123677D3" w14:textId="77777777" w:rsidR="00FE2BBB" w:rsidRDefault="00B47F24" w:rsidP="00A14468">
            <w:pPr>
              <w:rPr>
                <w:lang w:val="de-DE"/>
              </w:rPr>
            </w:pPr>
            <w:r>
              <w:rPr>
                <w:noProof/>
                <w:lang w:val="de-DE"/>
              </w:rPr>
              <w:drawing>
                <wp:inline distT="0" distB="0" distL="0" distR="0" wp14:anchorId="2C4E3650" wp14:editId="76CC0281">
                  <wp:extent cx="2870200" cy="1614488"/>
                  <wp:effectExtent l="0" t="0" r="6350" b="5080"/>
                  <wp:docPr id="840869716" name="Billede 1" descr="Et billede, der indeholder Ansigt, håndskrift, tavle, briller&#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69716" name="Billede 1" descr="Et billede, der indeholder Ansigt, håndskrift, tavle, briller&#10;&#10;Indhold genereret af kunstig intelligens kan være forkert."/>
                          <pic:cNvPicPr/>
                        </pic:nvPicPr>
                        <pic:blipFill>
                          <a:blip r:embed="rId5"/>
                          <a:stretch>
                            <a:fillRect/>
                          </a:stretch>
                        </pic:blipFill>
                        <pic:spPr>
                          <a:xfrm>
                            <a:off x="0" y="0"/>
                            <a:ext cx="2877151" cy="1618398"/>
                          </a:xfrm>
                          <a:prstGeom prst="rect">
                            <a:avLst/>
                          </a:prstGeom>
                        </pic:spPr>
                      </pic:pic>
                    </a:graphicData>
                  </a:graphic>
                </wp:inline>
              </w:drawing>
            </w:r>
          </w:p>
          <w:p w14:paraId="741DAD66" w14:textId="7470F404" w:rsidR="00B47F24" w:rsidRDefault="00B47F24" w:rsidP="00A14468">
            <w:pPr>
              <w:rPr>
                <w:lang w:val="de-DE"/>
              </w:rPr>
            </w:pPr>
          </w:p>
        </w:tc>
        <w:tc>
          <w:tcPr>
            <w:tcW w:w="4811" w:type="dxa"/>
          </w:tcPr>
          <w:p w14:paraId="31922628" w14:textId="77777777" w:rsidR="00FE2BBB" w:rsidRDefault="00FE2BBB" w:rsidP="00A14468">
            <w:pPr>
              <w:rPr>
                <w:lang w:val="de-DE"/>
              </w:rPr>
            </w:pPr>
          </w:p>
        </w:tc>
      </w:tr>
      <w:tr w:rsidR="00B47F24" w14:paraId="4ADAC204" w14:textId="77777777" w:rsidTr="00FE2BBB">
        <w:tc>
          <w:tcPr>
            <w:tcW w:w="4811" w:type="dxa"/>
          </w:tcPr>
          <w:p w14:paraId="0804DE5C" w14:textId="77777777" w:rsidR="00FE2BBB" w:rsidRDefault="00FE2BBB" w:rsidP="00B47F24">
            <w:pPr>
              <w:jc w:val="center"/>
              <w:rPr>
                <w:lang w:val="de-DE"/>
              </w:rPr>
            </w:pPr>
            <w:r>
              <w:rPr>
                <w:lang w:val="de-DE"/>
              </w:rPr>
              <w:t>Isa</w:t>
            </w:r>
          </w:p>
          <w:p w14:paraId="7D0FC581" w14:textId="77777777" w:rsidR="00FE2BBB" w:rsidRDefault="00B47F24" w:rsidP="00A14468">
            <w:pPr>
              <w:rPr>
                <w:lang w:val="de-DE"/>
              </w:rPr>
            </w:pPr>
            <w:r>
              <w:rPr>
                <w:noProof/>
                <w:lang w:val="de-DE"/>
              </w:rPr>
              <w:drawing>
                <wp:inline distT="0" distB="0" distL="0" distR="0" wp14:anchorId="216C24ED" wp14:editId="18E9E1A0">
                  <wp:extent cx="2863850" cy="1610916"/>
                  <wp:effectExtent l="0" t="0" r="0" b="8890"/>
                  <wp:docPr id="199590200" name="Billede 2" descr="Et billede, der indeholder person, menneske, Ansigt, solbriller&#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0200" name="Billede 2" descr="Et billede, der indeholder person, menneske, Ansigt, solbriller&#10;&#10;Indhold genereret af kunstig intelligens kan være forkert."/>
                          <pic:cNvPicPr/>
                        </pic:nvPicPr>
                        <pic:blipFill>
                          <a:blip r:embed="rId6"/>
                          <a:stretch>
                            <a:fillRect/>
                          </a:stretch>
                        </pic:blipFill>
                        <pic:spPr>
                          <a:xfrm>
                            <a:off x="0" y="0"/>
                            <a:ext cx="2879374" cy="1619648"/>
                          </a:xfrm>
                          <a:prstGeom prst="rect">
                            <a:avLst/>
                          </a:prstGeom>
                        </pic:spPr>
                      </pic:pic>
                    </a:graphicData>
                  </a:graphic>
                </wp:inline>
              </w:drawing>
            </w:r>
          </w:p>
          <w:p w14:paraId="67DA274E" w14:textId="23983669" w:rsidR="00B47F24" w:rsidRDefault="00B47F24" w:rsidP="00A14468">
            <w:pPr>
              <w:rPr>
                <w:lang w:val="de-DE"/>
              </w:rPr>
            </w:pPr>
          </w:p>
        </w:tc>
        <w:tc>
          <w:tcPr>
            <w:tcW w:w="4811" w:type="dxa"/>
          </w:tcPr>
          <w:p w14:paraId="3722BDDE" w14:textId="77777777" w:rsidR="00FE2BBB" w:rsidRDefault="00FE2BBB" w:rsidP="00A14468">
            <w:pPr>
              <w:rPr>
                <w:lang w:val="de-DE"/>
              </w:rPr>
            </w:pPr>
          </w:p>
        </w:tc>
      </w:tr>
      <w:tr w:rsidR="00B47F24" w14:paraId="0F90EA3E" w14:textId="77777777" w:rsidTr="00FE2BBB">
        <w:tc>
          <w:tcPr>
            <w:tcW w:w="4811" w:type="dxa"/>
          </w:tcPr>
          <w:p w14:paraId="6A8F44F6" w14:textId="77777777" w:rsidR="00FE2BBB" w:rsidRDefault="00FE2BBB" w:rsidP="00B47F24">
            <w:pPr>
              <w:jc w:val="center"/>
              <w:rPr>
                <w:lang w:val="de-DE"/>
              </w:rPr>
            </w:pPr>
            <w:r>
              <w:rPr>
                <w:lang w:val="de-DE"/>
              </w:rPr>
              <w:t>Juli</w:t>
            </w:r>
          </w:p>
          <w:p w14:paraId="5226ECAA" w14:textId="77777777" w:rsidR="00FE2BBB" w:rsidRDefault="00B47F24" w:rsidP="00A14468">
            <w:pPr>
              <w:rPr>
                <w:lang w:val="de-DE"/>
              </w:rPr>
            </w:pPr>
            <w:r>
              <w:rPr>
                <w:noProof/>
                <w:lang w:val="de-DE"/>
              </w:rPr>
              <w:drawing>
                <wp:inline distT="0" distB="0" distL="0" distR="0" wp14:anchorId="3D226991" wp14:editId="32591E62">
                  <wp:extent cx="2876550" cy="1618059"/>
                  <wp:effectExtent l="0" t="0" r="0" b="1270"/>
                  <wp:docPr id="108113727" name="Billede 3" descr="Et billede, der indeholder person, Ansigt, tøj, mennes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3727" name="Billede 3" descr="Et billede, der indeholder person, Ansigt, tøj, menneske&#10;&#10;Indhold genereret af kunstig intelligens kan være forkert."/>
                          <pic:cNvPicPr/>
                        </pic:nvPicPr>
                        <pic:blipFill>
                          <a:blip r:embed="rId7"/>
                          <a:stretch>
                            <a:fillRect/>
                          </a:stretch>
                        </pic:blipFill>
                        <pic:spPr>
                          <a:xfrm>
                            <a:off x="0" y="0"/>
                            <a:ext cx="2885422" cy="1623049"/>
                          </a:xfrm>
                          <a:prstGeom prst="rect">
                            <a:avLst/>
                          </a:prstGeom>
                        </pic:spPr>
                      </pic:pic>
                    </a:graphicData>
                  </a:graphic>
                </wp:inline>
              </w:drawing>
            </w:r>
          </w:p>
          <w:p w14:paraId="45520186" w14:textId="06671F24" w:rsidR="00B47F24" w:rsidRDefault="00B47F24" w:rsidP="00A14468">
            <w:pPr>
              <w:rPr>
                <w:lang w:val="de-DE"/>
              </w:rPr>
            </w:pPr>
          </w:p>
        </w:tc>
        <w:tc>
          <w:tcPr>
            <w:tcW w:w="4811" w:type="dxa"/>
          </w:tcPr>
          <w:p w14:paraId="761144FF" w14:textId="77777777" w:rsidR="00FE2BBB" w:rsidRDefault="00FE2BBB" w:rsidP="00A14468">
            <w:pPr>
              <w:rPr>
                <w:lang w:val="de-DE"/>
              </w:rPr>
            </w:pPr>
          </w:p>
        </w:tc>
      </w:tr>
      <w:tr w:rsidR="00B47F24" w14:paraId="5292B211" w14:textId="77777777" w:rsidTr="00FE2BBB">
        <w:tc>
          <w:tcPr>
            <w:tcW w:w="4811" w:type="dxa"/>
          </w:tcPr>
          <w:p w14:paraId="48FC2DB8" w14:textId="77777777" w:rsidR="00FE2BBB" w:rsidRDefault="00FE2BBB" w:rsidP="00B47F24">
            <w:pPr>
              <w:jc w:val="center"/>
              <w:rPr>
                <w:lang w:val="de-DE"/>
              </w:rPr>
            </w:pPr>
            <w:r>
              <w:rPr>
                <w:lang w:val="de-DE"/>
              </w:rPr>
              <w:t>Melek</w:t>
            </w:r>
          </w:p>
          <w:p w14:paraId="5A43992B" w14:textId="77777777" w:rsidR="00FE2BBB" w:rsidRDefault="00B47F24" w:rsidP="00A14468">
            <w:pPr>
              <w:rPr>
                <w:lang w:val="de-DE"/>
              </w:rPr>
            </w:pPr>
            <w:r>
              <w:rPr>
                <w:noProof/>
                <w:lang w:val="de-DE"/>
              </w:rPr>
              <w:drawing>
                <wp:inline distT="0" distB="0" distL="0" distR="0" wp14:anchorId="3F5D02E2" wp14:editId="63B532B2">
                  <wp:extent cx="2870200" cy="1614488"/>
                  <wp:effectExtent l="0" t="0" r="6350" b="5080"/>
                  <wp:docPr id="204415467" name="Billede 4" descr="Et billede, der indeholder Ansigt, person, tøj, langhåre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5467" name="Billede 4" descr="Et billede, der indeholder Ansigt, person, tøj, langhåret&#10;&#10;Indhold genereret af kunstig intelligens kan være forkert."/>
                          <pic:cNvPicPr/>
                        </pic:nvPicPr>
                        <pic:blipFill>
                          <a:blip r:embed="rId8"/>
                          <a:stretch>
                            <a:fillRect/>
                          </a:stretch>
                        </pic:blipFill>
                        <pic:spPr>
                          <a:xfrm>
                            <a:off x="0" y="0"/>
                            <a:ext cx="2886491" cy="1623652"/>
                          </a:xfrm>
                          <a:prstGeom prst="rect">
                            <a:avLst/>
                          </a:prstGeom>
                        </pic:spPr>
                      </pic:pic>
                    </a:graphicData>
                  </a:graphic>
                </wp:inline>
              </w:drawing>
            </w:r>
          </w:p>
          <w:p w14:paraId="45770CE3" w14:textId="40ACC70D" w:rsidR="00B47F24" w:rsidRDefault="00B47F24" w:rsidP="00A14468">
            <w:pPr>
              <w:rPr>
                <w:lang w:val="de-DE"/>
              </w:rPr>
            </w:pPr>
          </w:p>
        </w:tc>
        <w:tc>
          <w:tcPr>
            <w:tcW w:w="4811" w:type="dxa"/>
          </w:tcPr>
          <w:p w14:paraId="03363B6F" w14:textId="77777777" w:rsidR="00FE2BBB" w:rsidRDefault="00FE2BBB" w:rsidP="00A14468">
            <w:pPr>
              <w:rPr>
                <w:lang w:val="de-DE"/>
              </w:rPr>
            </w:pPr>
          </w:p>
        </w:tc>
      </w:tr>
      <w:tr w:rsidR="00B47F24" w14:paraId="38AE6136" w14:textId="77777777" w:rsidTr="00FE2BBB">
        <w:tc>
          <w:tcPr>
            <w:tcW w:w="4811" w:type="dxa"/>
          </w:tcPr>
          <w:p w14:paraId="0A1339D9" w14:textId="1DDBBED0" w:rsidR="00FE2BBB" w:rsidRDefault="00FE2BBB" w:rsidP="00B47F24">
            <w:pPr>
              <w:jc w:val="center"/>
              <w:rPr>
                <w:lang w:val="de-DE"/>
              </w:rPr>
            </w:pPr>
            <w:r>
              <w:rPr>
                <w:lang w:val="de-DE"/>
              </w:rPr>
              <w:lastRenderedPageBreak/>
              <w:t>Luna</w:t>
            </w:r>
          </w:p>
          <w:p w14:paraId="60C61E7A" w14:textId="391FD664" w:rsidR="00FE2BBB" w:rsidRDefault="00B47F24" w:rsidP="00A14468">
            <w:pPr>
              <w:rPr>
                <w:lang w:val="de-DE"/>
              </w:rPr>
            </w:pPr>
            <w:r>
              <w:rPr>
                <w:noProof/>
                <w:lang w:val="de-DE"/>
              </w:rPr>
              <w:drawing>
                <wp:inline distT="0" distB="0" distL="0" distR="0" wp14:anchorId="157088EE" wp14:editId="04AC02EA">
                  <wp:extent cx="2743200" cy="1543050"/>
                  <wp:effectExtent l="0" t="0" r="0" b="0"/>
                  <wp:docPr id="123321662" name="Billede 5" descr="Et billede, der indeholder person, vindue, tøj, Ansig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1662" name="Billede 5" descr="Et billede, der indeholder person, vindue, tøj, Ansigt&#10;&#10;Indhold genereret af kunstig intelligens kan være forkert."/>
                          <pic:cNvPicPr/>
                        </pic:nvPicPr>
                        <pic:blipFill>
                          <a:blip r:embed="rId9"/>
                          <a:stretch>
                            <a:fillRect/>
                          </a:stretch>
                        </pic:blipFill>
                        <pic:spPr>
                          <a:xfrm>
                            <a:off x="0" y="0"/>
                            <a:ext cx="2754397" cy="1549348"/>
                          </a:xfrm>
                          <a:prstGeom prst="rect">
                            <a:avLst/>
                          </a:prstGeom>
                        </pic:spPr>
                      </pic:pic>
                    </a:graphicData>
                  </a:graphic>
                </wp:inline>
              </w:drawing>
            </w:r>
          </w:p>
        </w:tc>
        <w:tc>
          <w:tcPr>
            <w:tcW w:w="4811" w:type="dxa"/>
          </w:tcPr>
          <w:p w14:paraId="2B8C192B" w14:textId="77777777" w:rsidR="00FE2BBB" w:rsidRDefault="00FE2BBB" w:rsidP="00A14468">
            <w:pPr>
              <w:rPr>
                <w:lang w:val="de-DE"/>
              </w:rPr>
            </w:pPr>
          </w:p>
        </w:tc>
      </w:tr>
      <w:tr w:rsidR="00B47F24" w14:paraId="572E6FEE" w14:textId="77777777" w:rsidTr="00FE2BBB">
        <w:tc>
          <w:tcPr>
            <w:tcW w:w="4811" w:type="dxa"/>
          </w:tcPr>
          <w:p w14:paraId="546425F4" w14:textId="77777777" w:rsidR="00FE2BBB" w:rsidRDefault="00FE2BBB" w:rsidP="00B47F24">
            <w:pPr>
              <w:jc w:val="center"/>
              <w:rPr>
                <w:lang w:val="de-DE"/>
              </w:rPr>
            </w:pPr>
            <w:r>
              <w:rPr>
                <w:lang w:val="de-DE"/>
              </w:rPr>
              <w:t>Leo</w:t>
            </w:r>
          </w:p>
          <w:p w14:paraId="36344B15" w14:textId="77777777" w:rsidR="00FE2BBB" w:rsidRDefault="00B47F24" w:rsidP="00A14468">
            <w:pPr>
              <w:rPr>
                <w:lang w:val="de-DE"/>
              </w:rPr>
            </w:pPr>
            <w:r>
              <w:rPr>
                <w:noProof/>
                <w:lang w:val="de-DE"/>
              </w:rPr>
              <w:drawing>
                <wp:inline distT="0" distB="0" distL="0" distR="0" wp14:anchorId="7AB87AE8" wp14:editId="6AA101BD">
                  <wp:extent cx="2755900" cy="1550194"/>
                  <wp:effectExtent l="0" t="0" r="6350" b="0"/>
                  <wp:docPr id="764201279" name="Billede 6" descr="Et billede, der indeholder person, tøj, Ansigt, mennesk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01279" name="Billede 6" descr="Et billede, der indeholder person, tøj, Ansigt, menneske&#10;&#10;Indhold genereret af kunstig intelligens kan være forkert."/>
                          <pic:cNvPicPr/>
                        </pic:nvPicPr>
                        <pic:blipFill>
                          <a:blip r:embed="rId10"/>
                          <a:stretch>
                            <a:fillRect/>
                          </a:stretch>
                        </pic:blipFill>
                        <pic:spPr>
                          <a:xfrm>
                            <a:off x="0" y="0"/>
                            <a:ext cx="2768634" cy="1557357"/>
                          </a:xfrm>
                          <a:prstGeom prst="rect">
                            <a:avLst/>
                          </a:prstGeom>
                        </pic:spPr>
                      </pic:pic>
                    </a:graphicData>
                  </a:graphic>
                </wp:inline>
              </w:drawing>
            </w:r>
          </w:p>
          <w:p w14:paraId="14D41F40" w14:textId="365BCC46" w:rsidR="003C0EDA" w:rsidRDefault="003C0EDA" w:rsidP="00A14468">
            <w:pPr>
              <w:rPr>
                <w:lang w:val="de-DE"/>
              </w:rPr>
            </w:pPr>
          </w:p>
        </w:tc>
        <w:tc>
          <w:tcPr>
            <w:tcW w:w="4811" w:type="dxa"/>
          </w:tcPr>
          <w:p w14:paraId="28BF8A6E" w14:textId="77777777" w:rsidR="00FE2BBB" w:rsidRDefault="00FE2BBB" w:rsidP="00A14468">
            <w:pPr>
              <w:rPr>
                <w:lang w:val="de-DE"/>
              </w:rPr>
            </w:pPr>
          </w:p>
        </w:tc>
      </w:tr>
    </w:tbl>
    <w:p w14:paraId="11901F20" w14:textId="77777777" w:rsidR="00FE2BBB" w:rsidRPr="002C4C82" w:rsidRDefault="00FE2BBB" w:rsidP="00A14468">
      <w:pPr>
        <w:rPr>
          <w:lang w:val="de-DE"/>
        </w:rPr>
      </w:pPr>
    </w:p>
    <w:sectPr w:rsidR="00FE2BBB" w:rsidRPr="002C4C82" w:rsidSect="00F66CCC">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F6242E8"/>
    <w:multiLevelType w:val="hybridMultilevel"/>
    <w:tmpl w:val="6706A688"/>
    <w:lvl w:ilvl="0" w:tplc="566E46BE">
      <w:numFmt w:val="bullet"/>
      <w:lvlText w:val="-"/>
      <w:lvlJc w:val="left"/>
      <w:pPr>
        <w:ind w:left="720" w:hanging="360"/>
      </w:pPr>
      <w:rPr>
        <w:rFonts w:ascii="Times New Roman" w:eastAsiaTheme="minorEastAsia"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64776EFB"/>
    <w:multiLevelType w:val="hybridMultilevel"/>
    <w:tmpl w:val="7CFA2594"/>
    <w:lvl w:ilvl="0" w:tplc="7E445342">
      <w:start w:val="1"/>
      <w:numFmt w:val="decimal"/>
      <w:lvlText w:val="%1."/>
      <w:lvlJc w:val="left"/>
      <w:pPr>
        <w:ind w:left="720" w:hanging="360"/>
      </w:pPr>
      <w:rPr>
        <w:rFonts w:ascii="Times" w:hAnsi="Times" w:cs="Times" w:hint="default"/>
        <w:b/>
        <w:sz w:val="3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640306910">
    <w:abstractNumId w:val="0"/>
  </w:num>
  <w:num w:numId="2" w16cid:durableId="791360846">
    <w:abstractNumId w:val="1"/>
  </w:num>
  <w:num w:numId="3" w16cid:durableId="1769081012">
    <w:abstractNumId w:val="2"/>
  </w:num>
  <w:num w:numId="4" w16cid:durableId="349180467">
    <w:abstractNumId w:val="3"/>
  </w:num>
  <w:num w:numId="5" w16cid:durableId="1398238558">
    <w:abstractNumId w:val="4"/>
  </w:num>
  <w:num w:numId="6" w16cid:durableId="2014405546">
    <w:abstractNumId w:val="5"/>
  </w:num>
  <w:num w:numId="7" w16cid:durableId="1675108324">
    <w:abstractNumId w:val="6"/>
  </w:num>
  <w:num w:numId="8" w16cid:durableId="1515610289">
    <w:abstractNumId w:val="8"/>
  </w:num>
  <w:num w:numId="9" w16cid:durableId="71493398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468"/>
    <w:rsid w:val="000B2CB5"/>
    <w:rsid w:val="0011426A"/>
    <w:rsid w:val="001D47EF"/>
    <w:rsid w:val="002925ED"/>
    <w:rsid w:val="002B3297"/>
    <w:rsid w:val="002C4C82"/>
    <w:rsid w:val="003C0EDA"/>
    <w:rsid w:val="00435564"/>
    <w:rsid w:val="00465E9C"/>
    <w:rsid w:val="00516DDA"/>
    <w:rsid w:val="00565224"/>
    <w:rsid w:val="006D2A9A"/>
    <w:rsid w:val="00963790"/>
    <w:rsid w:val="00A14468"/>
    <w:rsid w:val="00A81686"/>
    <w:rsid w:val="00A95D4A"/>
    <w:rsid w:val="00AA445D"/>
    <w:rsid w:val="00AF2210"/>
    <w:rsid w:val="00B139AA"/>
    <w:rsid w:val="00B47F24"/>
    <w:rsid w:val="00BE2528"/>
    <w:rsid w:val="00C23A1D"/>
    <w:rsid w:val="00C3471A"/>
    <w:rsid w:val="00CE7D82"/>
    <w:rsid w:val="00D45E13"/>
    <w:rsid w:val="00F66CCC"/>
    <w:rsid w:val="00FB55B5"/>
    <w:rsid w:val="00FE2BBB"/>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7BE6AE"/>
  <w14:defaultImageDpi w14:val="300"/>
  <w15:docId w15:val="{37453D95-33DC-C14B-B6A6-7FDACF868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A1446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A14468"/>
    <w:rPr>
      <w:rFonts w:asciiTheme="majorHAnsi" w:eastAsiaTheme="majorEastAsia" w:hAnsiTheme="majorHAnsi" w:cstheme="majorBidi"/>
      <w:color w:val="17365D" w:themeColor="text2" w:themeShade="BF"/>
      <w:spacing w:val="5"/>
      <w:kern w:val="28"/>
      <w:sz w:val="52"/>
      <w:szCs w:val="52"/>
    </w:rPr>
  </w:style>
  <w:style w:type="paragraph" w:styleId="Markeringsbobletekst">
    <w:name w:val="Balloon Text"/>
    <w:basedOn w:val="Normal"/>
    <w:link w:val="MarkeringsbobletekstTegn"/>
    <w:uiPriority w:val="99"/>
    <w:semiHidden/>
    <w:unhideWhenUsed/>
    <w:rsid w:val="00FB55B5"/>
    <w:rPr>
      <w:rFonts w:ascii="Times New Roman" w:hAnsi="Times New Roman" w:cs="Times New Roman"/>
      <w:sz w:val="18"/>
      <w:szCs w:val="18"/>
    </w:rPr>
  </w:style>
  <w:style w:type="character" w:customStyle="1" w:styleId="MarkeringsbobletekstTegn">
    <w:name w:val="Markeringsbobletekst Tegn"/>
    <w:basedOn w:val="Standardskrifttypeiafsnit"/>
    <w:link w:val="Markeringsbobletekst"/>
    <w:uiPriority w:val="99"/>
    <w:semiHidden/>
    <w:rsid w:val="00FB55B5"/>
    <w:rPr>
      <w:rFonts w:ascii="Times New Roman" w:hAnsi="Times New Roman" w:cs="Times New Roman"/>
      <w:sz w:val="18"/>
      <w:szCs w:val="18"/>
    </w:rPr>
  </w:style>
  <w:style w:type="paragraph" w:styleId="Listeafsnit">
    <w:name w:val="List Paragraph"/>
    <w:basedOn w:val="Normal"/>
    <w:uiPriority w:val="34"/>
    <w:qFormat/>
    <w:rsid w:val="00565224"/>
    <w:pPr>
      <w:ind w:left="720"/>
      <w:contextualSpacing/>
    </w:pPr>
  </w:style>
  <w:style w:type="table" w:styleId="Tabel-Gitter">
    <w:name w:val="Table Grid"/>
    <w:basedOn w:val="Tabel-Normal"/>
    <w:uiPriority w:val="59"/>
    <w:rsid w:val="00FE2B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4</Pages>
  <Words>275</Words>
  <Characters>1679</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Kalundborg Gymnasium</Company>
  <LinksUpToDate>false</LinksUpToDate>
  <CharactersWithSpaces>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Jürgen Andresen</dc:creator>
  <cp:keywords/>
  <dc:description/>
  <cp:lastModifiedBy>Jonas Emil Klüver-Kristensen</cp:lastModifiedBy>
  <cp:revision>10</cp:revision>
  <dcterms:created xsi:type="dcterms:W3CDTF">2026-03-17T11:34:00Z</dcterms:created>
  <dcterms:modified xsi:type="dcterms:W3CDTF">2026-03-23T05:47:00Z</dcterms:modified>
</cp:coreProperties>
</file>